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5D7E665B" w14:textId="77777777" w:rsidR="00EE2EEF" w:rsidRPr="00815D6D" w:rsidRDefault="00103918" w:rsidP="00EC0BB4">
      <w:pPr>
        <w:shd w:val="clear" w:color="auto" w:fill="FFFFFF"/>
        <w:tabs>
          <w:tab w:val="left" w:pos="3686"/>
        </w:tabs>
        <w:jc w:val="center"/>
        <w:rPr>
          <w:b/>
          <w:bCs/>
          <w:sz w:val="22"/>
          <w:szCs w:val="22"/>
        </w:rPr>
      </w:pPr>
      <w:r w:rsidRPr="00815D6D">
        <w:rPr>
          <w:b/>
          <w:bCs/>
          <w:sz w:val="22"/>
          <w:szCs w:val="22"/>
        </w:rPr>
        <w:t>ДОГОВОР №</w:t>
      </w:r>
      <w:r w:rsidR="00A17915" w:rsidRPr="00815D6D">
        <w:rPr>
          <w:b/>
          <w:bCs/>
          <w:sz w:val="22"/>
          <w:szCs w:val="22"/>
        </w:rPr>
        <w:t>__</w:t>
      </w:r>
      <w:r w:rsidR="007F2F9D" w:rsidRPr="00815D6D">
        <w:rPr>
          <w:b/>
          <w:bCs/>
          <w:sz w:val="22"/>
          <w:szCs w:val="22"/>
        </w:rPr>
        <w:t xml:space="preserve"> </w:t>
      </w:r>
    </w:p>
    <w:p w14:paraId="5E890632" w14:textId="527BB610" w:rsidR="00B2105B" w:rsidRDefault="00B72C49" w:rsidP="00A17915">
      <w:pPr>
        <w:pStyle w:val="af8"/>
        <w:spacing w:line="240" w:lineRule="auto"/>
        <w:ind w:firstLine="0"/>
        <w:jc w:val="center"/>
        <w:rPr>
          <w:b/>
          <w:color w:val="auto"/>
          <w:sz w:val="22"/>
          <w:szCs w:val="22"/>
        </w:rPr>
      </w:pPr>
      <w:r w:rsidRPr="00815D6D">
        <w:rPr>
          <w:b/>
          <w:color w:val="auto"/>
          <w:sz w:val="22"/>
          <w:szCs w:val="22"/>
        </w:rPr>
        <w:t xml:space="preserve">на оказание </w:t>
      </w:r>
      <w:r w:rsidR="00FF2B8D">
        <w:rPr>
          <w:b/>
          <w:color w:val="auto"/>
          <w:sz w:val="22"/>
          <w:szCs w:val="22"/>
        </w:rPr>
        <w:t xml:space="preserve">услуг </w:t>
      </w:r>
      <w:r w:rsidR="00596CF5">
        <w:rPr>
          <w:b/>
          <w:color w:val="auto"/>
          <w:sz w:val="22"/>
          <w:szCs w:val="22"/>
        </w:rPr>
        <w:t xml:space="preserve">по </w:t>
      </w:r>
      <w:r w:rsidRPr="00815D6D">
        <w:rPr>
          <w:b/>
          <w:color w:val="auto"/>
          <w:sz w:val="22"/>
          <w:szCs w:val="22"/>
        </w:rPr>
        <w:t xml:space="preserve">техническому обслуживанию </w:t>
      </w:r>
      <w:r w:rsidR="00EA08D0">
        <w:rPr>
          <w:b/>
          <w:color w:val="auto"/>
          <w:sz w:val="22"/>
          <w:szCs w:val="22"/>
        </w:rPr>
        <w:t xml:space="preserve">и </w:t>
      </w:r>
      <w:r w:rsidR="009E0826">
        <w:rPr>
          <w:b/>
          <w:color w:val="auto"/>
          <w:sz w:val="22"/>
          <w:szCs w:val="22"/>
        </w:rPr>
        <w:t xml:space="preserve">текущему </w:t>
      </w:r>
      <w:r w:rsidR="00EA08D0">
        <w:rPr>
          <w:b/>
          <w:color w:val="auto"/>
          <w:sz w:val="22"/>
          <w:szCs w:val="22"/>
        </w:rPr>
        <w:t xml:space="preserve">ремонту </w:t>
      </w:r>
      <w:r w:rsidR="00596CF5">
        <w:rPr>
          <w:b/>
          <w:color w:val="auto"/>
          <w:sz w:val="22"/>
          <w:szCs w:val="22"/>
        </w:rPr>
        <w:t>кондиционеров</w:t>
      </w:r>
      <w:r w:rsidR="00EA08D0">
        <w:rPr>
          <w:b/>
          <w:color w:val="auto"/>
          <w:sz w:val="22"/>
          <w:szCs w:val="22"/>
        </w:rPr>
        <w:t xml:space="preserve"> Фонда капитального ремонта многоквартирных домов города Москвы</w:t>
      </w:r>
    </w:p>
    <w:p w14:paraId="6616C5FF" w14:textId="77777777" w:rsidR="00596CF5" w:rsidRPr="00815D6D" w:rsidRDefault="00596CF5" w:rsidP="00A17915">
      <w:pPr>
        <w:pStyle w:val="af8"/>
        <w:spacing w:line="240" w:lineRule="auto"/>
        <w:ind w:firstLine="0"/>
        <w:jc w:val="center"/>
        <w:rPr>
          <w:b/>
          <w:color w:val="auto"/>
          <w:sz w:val="22"/>
          <w:szCs w:val="22"/>
        </w:rPr>
      </w:pPr>
    </w:p>
    <w:p w14:paraId="7D125D61" w14:textId="3DD98339" w:rsidR="00103918" w:rsidRPr="00815D6D" w:rsidRDefault="00B2105B">
      <w:pPr>
        <w:shd w:val="clear" w:color="auto" w:fill="FFFFFF"/>
        <w:tabs>
          <w:tab w:val="left" w:pos="6969"/>
          <w:tab w:val="left" w:leader="underscore" w:pos="7567"/>
          <w:tab w:val="left" w:pos="8244"/>
          <w:tab w:val="left" w:leader="underscore" w:pos="8884"/>
        </w:tabs>
        <w:ind w:left="79"/>
        <w:jc w:val="both"/>
        <w:rPr>
          <w:sz w:val="22"/>
          <w:szCs w:val="22"/>
        </w:rPr>
      </w:pPr>
      <w:r w:rsidRPr="00815D6D">
        <w:rPr>
          <w:sz w:val="22"/>
          <w:szCs w:val="22"/>
        </w:rPr>
        <w:t xml:space="preserve">г. </w:t>
      </w:r>
      <w:r w:rsidR="009B2669" w:rsidRPr="00815D6D">
        <w:rPr>
          <w:sz w:val="22"/>
          <w:szCs w:val="22"/>
        </w:rPr>
        <w:t xml:space="preserve">Москва    </w:t>
      </w:r>
      <w:r w:rsidRPr="00815D6D">
        <w:rPr>
          <w:sz w:val="22"/>
          <w:szCs w:val="22"/>
        </w:rPr>
        <w:t xml:space="preserve">                                                                                          </w:t>
      </w:r>
      <w:r w:rsidR="00596CF5">
        <w:rPr>
          <w:sz w:val="22"/>
          <w:szCs w:val="22"/>
        </w:rPr>
        <w:t xml:space="preserve">                    </w:t>
      </w:r>
      <w:r w:rsidRPr="00815D6D">
        <w:rPr>
          <w:sz w:val="22"/>
          <w:szCs w:val="22"/>
        </w:rPr>
        <w:t xml:space="preserve"> </w:t>
      </w:r>
      <w:r w:rsidR="009B2669" w:rsidRPr="00815D6D">
        <w:rPr>
          <w:sz w:val="22"/>
          <w:szCs w:val="22"/>
        </w:rPr>
        <w:t xml:space="preserve"> </w:t>
      </w:r>
      <w:r w:rsidRPr="00815D6D">
        <w:rPr>
          <w:sz w:val="22"/>
          <w:szCs w:val="22"/>
        </w:rPr>
        <w:t>«___»___________</w:t>
      </w:r>
      <w:r w:rsidR="00EC0BB4" w:rsidRPr="00815D6D">
        <w:rPr>
          <w:sz w:val="22"/>
          <w:szCs w:val="22"/>
        </w:rPr>
        <w:t xml:space="preserve"> 201</w:t>
      </w:r>
      <w:r w:rsidR="00596CF5">
        <w:rPr>
          <w:sz w:val="22"/>
          <w:szCs w:val="22"/>
        </w:rPr>
        <w:t>7</w:t>
      </w:r>
      <w:r w:rsidRPr="00815D6D">
        <w:rPr>
          <w:sz w:val="22"/>
          <w:szCs w:val="22"/>
        </w:rPr>
        <w:t xml:space="preserve"> года</w:t>
      </w:r>
      <w:r w:rsidR="009B2669" w:rsidRPr="00815D6D">
        <w:rPr>
          <w:sz w:val="22"/>
          <w:szCs w:val="22"/>
        </w:rPr>
        <w:t xml:space="preserve">                                                                                     </w:t>
      </w:r>
      <w:r w:rsidR="003534E1" w:rsidRPr="00815D6D">
        <w:rPr>
          <w:sz w:val="22"/>
          <w:szCs w:val="22"/>
        </w:rPr>
        <w:t xml:space="preserve">                                   </w:t>
      </w:r>
      <w:r w:rsidR="009B2669" w:rsidRPr="00815D6D">
        <w:rPr>
          <w:sz w:val="22"/>
          <w:szCs w:val="22"/>
        </w:rPr>
        <w:t xml:space="preserve"> </w:t>
      </w:r>
    </w:p>
    <w:p w14:paraId="6B7B24D7" w14:textId="77777777" w:rsidR="00CF4EEA" w:rsidRPr="00815D6D" w:rsidRDefault="00CF4EEA">
      <w:pPr>
        <w:shd w:val="clear" w:color="auto" w:fill="FFFFFF"/>
        <w:tabs>
          <w:tab w:val="left" w:pos="6969"/>
          <w:tab w:val="left" w:leader="underscore" w:pos="7567"/>
          <w:tab w:val="left" w:pos="8244"/>
          <w:tab w:val="left" w:leader="underscore" w:pos="8884"/>
        </w:tabs>
        <w:ind w:left="79"/>
        <w:jc w:val="both"/>
        <w:rPr>
          <w:sz w:val="22"/>
          <w:szCs w:val="22"/>
        </w:rPr>
      </w:pPr>
    </w:p>
    <w:p w14:paraId="174A0300" w14:textId="5C1DDED7" w:rsidR="007247F5" w:rsidRDefault="00FC74A7" w:rsidP="007247F5">
      <w:pPr>
        <w:jc w:val="both"/>
      </w:pPr>
      <w:r w:rsidRPr="007247F5">
        <w:rPr>
          <w:b/>
          <w:snapToGrid w:val="0"/>
          <w:sz w:val="21"/>
          <w:szCs w:val="21"/>
        </w:rPr>
        <w:t xml:space="preserve">Фонд капитального ремонта многоквартирных домов города Москвы (ФКР Москвы), </w:t>
      </w:r>
      <w:r w:rsidRPr="007247F5">
        <w:rPr>
          <w:snapToGrid w:val="0"/>
          <w:sz w:val="21"/>
          <w:szCs w:val="21"/>
        </w:rPr>
        <w:t xml:space="preserve">именуемый в дальнейшем </w:t>
      </w:r>
      <w:r w:rsidRPr="00CB12B1">
        <w:rPr>
          <w:b/>
          <w:snapToGrid w:val="0"/>
          <w:sz w:val="21"/>
          <w:szCs w:val="21"/>
        </w:rPr>
        <w:t>«Заказчик»</w:t>
      </w:r>
      <w:r w:rsidRPr="007247F5">
        <w:rPr>
          <w:snapToGrid w:val="0"/>
          <w:sz w:val="21"/>
          <w:szCs w:val="21"/>
        </w:rPr>
        <w:t xml:space="preserve"> в лице первого заместителя генерального директора ФКР Москвы Лифшица Дмитрия Владимировича, действующего на основании доверенности от 14.10.2</w:t>
      </w:r>
      <w:r w:rsidR="00B2105B" w:rsidRPr="007247F5">
        <w:rPr>
          <w:snapToGrid w:val="0"/>
          <w:sz w:val="21"/>
          <w:szCs w:val="21"/>
        </w:rPr>
        <w:t>0</w:t>
      </w:r>
      <w:r w:rsidRPr="007247F5">
        <w:rPr>
          <w:snapToGrid w:val="0"/>
          <w:sz w:val="21"/>
          <w:szCs w:val="21"/>
        </w:rPr>
        <w:t xml:space="preserve">15 № ФКР-11-30/5, с одной стороны, и _____________________, (ОГРН ________, место нахождения: ______________), именуемое в дальнейшем </w:t>
      </w:r>
      <w:r w:rsidRPr="007247F5">
        <w:rPr>
          <w:b/>
          <w:snapToGrid w:val="0"/>
          <w:sz w:val="21"/>
          <w:szCs w:val="21"/>
        </w:rPr>
        <w:t>«Исполнитель»,</w:t>
      </w:r>
      <w:r w:rsidRPr="007247F5">
        <w:rPr>
          <w:snapToGrid w:val="0"/>
          <w:sz w:val="21"/>
          <w:szCs w:val="21"/>
        </w:rPr>
        <w:t xml:space="preserve"> в лице __________________________, действующего на основании ________, c  другой стороны, вместе именуемые «Стороны» и каждый в отдельности «Сторона», </w:t>
      </w:r>
      <w:r w:rsidR="007247F5" w:rsidRPr="007247F5">
        <w:rPr>
          <w:snapToGrid w:val="0"/>
          <w:sz w:val="21"/>
          <w:szCs w:val="21"/>
        </w:rPr>
        <w:t xml:space="preserve">с соблюдением требований Гражданского кодекса Российской Федерации, </w:t>
      </w:r>
      <w:r w:rsidR="007247F5">
        <w:rPr>
          <w:snapToGrid w:val="0"/>
          <w:sz w:val="21"/>
          <w:szCs w:val="21"/>
        </w:rPr>
        <w:t xml:space="preserve">руководствуясь Федеральным законом от 05.04.2013 № 44-ФЗ «О контрактной системе в сфере закупок товаров, работ, услуг для обеспечения государственных и муниципальных нужд», Положением о закупках товаров, работ, услуг для обеспечения нужд Фонда капитального ремонта многоквартирных домов города Москвы </w:t>
      </w:r>
      <w:r w:rsidR="007247F5" w:rsidRPr="007247F5">
        <w:rPr>
          <w:snapToGrid w:val="0"/>
          <w:sz w:val="21"/>
          <w:szCs w:val="21"/>
        </w:rPr>
        <w:t xml:space="preserve">и иных правовых актов Российской Федерации и города Москвы, по результатам </w:t>
      </w:r>
      <w:r w:rsidR="007247F5">
        <w:rPr>
          <w:snapToGrid w:val="0"/>
          <w:sz w:val="21"/>
          <w:szCs w:val="21"/>
        </w:rPr>
        <w:t>аукциона в электронной форме</w:t>
      </w:r>
      <w:r w:rsidR="007247F5">
        <w:t xml:space="preserve"> __________________ (протокол №__ от «___» ________ 20__г.) заключили настоящий Договор о нижеследующем:</w:t>
      </w:r>
    </w:p>
    <w:p w14:paraId="6D0E4530" w14:textId="0B1A9EC8" w:rsidR="008E5FDA" w:rsidRPr="005F3136" w:rsidRDefault="008E5FDA" w:rsidP="00FC74A7">
      <w:pPr>
        <w:pStyle w:val="23"/>
        <w:spacing w:after="0" w:line="240" w:lineRule="auto"/>
        <w:ind w:left="0" w:right="-57"/>
        <w:jc w:val="both"/>
        <w:rPr>
          <w:sz w:val="22"/>
          <w:szCs w:val="22"/>
        </w:rPr>
      </w:pPr>
    </w:p>
    <w:p w14:paraId="0B956F93" w14:textId="77777777" w:rsidR="00103918" w:rsidRPr="005F3136" w:rsidRDefault="00103918" w:rsidP="00142257">
      <w:pPr>
        <w:shd w:val="clear" w:color="auto" w:fill="FFFFFF"/>
        <w:tabs>
          <w:tab w:val="left" w:pos="9281"/>
        </w:tabs>
        <w:jc w:val="center"/>
        <w:rPr>
          <w:b/>
          <w:bCs/>
          <w:spacing w:val="-2"/>
          <w:sz w:val="22"/>
          <w:szCs w:val="22"/>
        </w:rPr>
      </w:pPr>
      <w:r w:rsidRPr="005F3136">
        <w:rPr>
          <w:b/>
          <w:bCs/>
          <w:spacing w:val="-2"/>
          <w:sz w:val="22"/>
          <w:szCs w:val="22"/>
        </w:rPr>
        <w:t>1. Предмет Договора</w:t>
      </w:r>
    </w:p>
    <w:p w14:paraId="3B4C209A" w14:textId="77777777" w:rsidR="009B2669" w:rsidRPr="0054779B" w:rsidRDefault="009B2669" w:rsidP="0054779B">
      <w:pPr>
        <w:shd w:val="clear" w:color="auto" w:fill="FFFFFF"/>
        <w:tabs>
          <w:tab w:val="left" w:pos="9281"/>
        </w:tabs>
        <w:jc w:val="both"/>
        <w:rPr>
          <w:sz w:val="22"/>
          <w:szCs w:val="22"/>
          <w:lang w:eastAsia="ru-RU"/>
        </w:rPr>
      </w:pPr>
    </w:p>
    <w:p w14:paraId="4310D38D" w14:textId="153EE4B5" w:rsidR="00634A30" w:rsidRPr="0054779B" w:rsidRDefault="0036639E" w:rsidP="0054779B">
      <w:pPr>
        <w:pStyle w:val="af8"/>
        <w:spacing w:line="240" w:lineRule="auto"/>
        <w:ind w:firstLine="0"/>
        <w:rPr>
          <w:color w:val="auto"/>
          <w:sz w:val="22"/>
          <w:szCs w:val="22"/>
        </w:rPr>
      </w:pPr>
      <w:r w:rsidRPr="0054779B">
        <w:rPr>
          <w:color w:val="auto"/>
          <w:sz w:val="22"/>
          <w:szCs w:val="22"/>
        </w:rPr>
        <w:t xml:space="preserve">1.1. </w:t>
      </w:r>
      <w:r w:rsidR="00676A3D" w:rsidRPr="0054779B">
        <w:rPr>
          <w:color w:val="auto"/>
          <w:sz w:val="22"/>
          <w:szCs w:val="22"/>
        </w:rPr>
        <w:t>Исполнитель</w:t>
      </w:r>
      <w:r w:rsidR="00103918" w:rsidRPr="0054779B">
        <w:rPr>
          <w:color w:val="auto"/>
          <w:sz w:val="22"/>
          <w:szCs w:val="22"/>
        </w:rPr>
        <w:t xml:space="preserve"> принимает на себя обязательства </w:t>
      </w:r>
      <w:r w:rsidRPr="0054779B">
        <w:rPr>
          <w:color w:val="auto"/>
          <w:sz w:val="22"/>
          <w:szCs w:val="22"/>
        </w:rPr>
        <w:t xml:space="preserve">оказать </w:t>
      </w:r>
      <w:r w:rsidR="00CB0A31" w:rsidRPr="0054779B">
        <w:rPr>
          <w:color w:val="auto"/>
          <w:sz w:val="22"/>
          <w:szCs w:val="22"/>
        </w:rPr>
        <w:t>услуги</w:t>
      </w:r>
      <w:r w:rsidR="004E6F2E" w:rsidRPr="0054779B">
        <w:rPr>
          <w:color w:val="auto"/>
          <w:sz w:val="22"/>
          <w:szCs w:val="22"/>
        </w:rPr>
        <w:t xml:space="preserve"> </w:t>
      </w:r>
      <w:r w:rsidR="0054779B" w:rsidRPr="0054779B">
        <w:rPr>
          <w:color w:val="auto"/>
          <w:sz w:val="22"/>
          <w:szCs w:val="22"/>
        </w:rPr>
        <w:t xml:space="preserve">по техническому </w:t>
      </w:r>
      <w:r w:rsidR="00EA08D0" w:rsidRPr="00EA08D0">
        <w:rPr>
          <w:color w:val="auto"/>
          <w:sz w:val="22"/>
          <w:szCs w:val="22"/>
        </w:rPr>
        <w:t xml:space="preserve">обслуживанию и </w:t>
      </w:r>
      <w:r w:rsidR="009E0826">
        <w:rPr>
          <w:color w:val="auto"/>
          <w:sz w:val="22"/>
          <w:szCs w:val="22"/>
        </w:rPr>
        <w:t xml:space="preserve">текущему </w:t>
      </w:r>
      <w:r w:rsidR="00EA08D0" w:rsidRPr="00EA08D0">
        <w:rPr>
          <w:color w:val="auto"/>
          <w:sz w:val="22"/>
          <w:szCs w:val="22"/>
        </w:rPr>
        <w:t>ремонту кондиционеров Фонда капитального ремонта многоквартирных домов города Москвы</w:t>
      </w:r>
      <w:r w:rsidR="00CB0A31" w:rsidRPr="0054779B">
        <w:rPr>
          <w:color w:val="auto"/>
          <w:sz w:val="22"/>
          <w:szCs w:val="22"/>
        </w:rPr>
        <w:t xml:space="preserve"> </w:t>
      </w:r>
      <w:r w:rsidRPr="0054779B">
        <w:rPr>
          <w:color w:val="auto"/>
          <w:sz w:val="22"/>
          <w:szCs w:val="22"/>
        </w:rPr>
        <w:t>(далее – услуги</w:t>
      </w:r>
      <w:r w:rsidR="004E6F2E" w:rsidRPr="0054779B">
        <w:rPr>
          <w:color w:val="auto"/>
          <w:sz w:val="22"/>
          <w:szCs w:val="22"/>
        </w:rPr>
        <w:t>, работы</w:t>
      </w:r>
      <w:r w:rsidRPr="0054779B">
        <w:rPr>
          <w:color w:val="auto"/>
          <w:sz w:val="22"/>
          <w:szCs w:val="22"/>
        </w:rPr>
        <w:t>)</w:t>
      </w:r>
      <w:r w:rsidR="000F603D" w:rsidRPr="0054779B">
        <w:rPr>
          <w:color w:val="auto"/>
          <w:sz w:val="22"/>
          <w:szCs w:val="22"/>
        </w:rPr>
        <w:t xml:space="preserve"> </w:t>
      </w:r>
      <w:r w:rsidR="004E6F2E" w:rsidRPr="0054779B">
        <w:rPr>
          <w:color w:val="auto"/>
          <w:sz w:val="22"/>
          <w:szCs w:val="22"/>
        </w:rPr>
        <w:t>(далее – оборудование</w:t>
      </w:r>
      <w:r w:rsidR="0054779B">
        <w:rPr>
          <w:color w:val="auto"/>
          <w:sz w:val="22"/>
          <w:szCs w:val="22"/>
        </w:rPr>
        <w:t>)</w:t>
      </w:r>
      <w:r w:rsidR="004E6F2E" w:rsidRPr="0054779B">
        <w:rPr>
          <w:color w:val="auto"/>
          <w:sz w:val="22"/>
          <w:szCs w:val="22"/>
        </w:rPr>
        <w:t xml:space="preserve"> </w:t>
      </w:r>
      <w:r w:rsidRPr="0054779B">
        <w:rPr>
          <w:color w:val="auto"/>
          <w:sz w:val="22"/>
          <w:szCs w:val="22"/>
        </w:rPr>
        <w:t>в соответствии с Техн</w:t>
      </w:r>
      <w:r w:rsidR="00F61E43" w:rsidRPr="0054779B">
        <w:rPr>
          <w:color w:val="auto"/>
          <w:sz w:val="22"/>
          <w:szCs w:val="22"/>
        </w:rPr>
        <w:t xml:space="preserve">ическим заданием (Приложение № 1 </w:t>
      </w:r>
      <w:r w:rsidRPr="0054779B">
        <w:rPr>
          <w:color w:val="auto"/>
          <w:sz w:val="22"/>
          <w:szCs w:val="22"/>
        </w:rPr>
        <w:t xml:space="preserve">к настоящему Договору), </w:t>
      </w:r>
      <w:r w:rsidR="00634A30" w:rsidRPr="0054779B">
        <w:rPr>
          <w:color w:val="auto"/>
          <w:sz w:val="22"/>
          <w:szCs w:val="22"/>
        </w:rPr>
        <w:t xml:space="preserve">а Заказчик оплатить </w:t>
      </w:r>
      <w:r w:rsidR="00695F3C" w:rsidRPr="0054779B">
        <w:rPr>
          <w:color w:val="auto"/>
          <w:sz w:val="22"/>
          <w:szCs w:val="22"/>
        </w:rPr>
        <w:t>оказанные Исполнителем услуги</w:t>
      </w:r>
      <w:r w:rsidR="00BD6158">
        <w:rPr>
          <w:color w:val="auto"/>
          <w:sz w:val="22"/>
          <w:szCs w:val="22"/>
        </w:rPr>
        <w:t xml:space="preserve"> (</w:t>
      </w:r>
      <w:r w:rsidR="001C6668" w:rsidRPr="0054779B">
        <w:rPr>
          <w:color w:val="auto"/>
          <w:sz w:val="22"/>
          <w:szCs w:val="22"/>
        </w:rPr>
        <w:t>выполненные работы</w:t>
      </w:r>
      <w:r w:rsidR="00BD6158">
        <w:rPr>
          <w:color w:val="auto"/>
          <w:sz w:val="22"/>
          <w:szCs w:val="22"/>
        </w:rPr>
        <w:t>)</w:t>
      </w:r>
      <w:r w:rsidR="00695F3C" w:rsidRPr="0054779B">
        <w:rPr>
          <w:color w:val="auto"/>
          <w:sz w:val="22"/>
          <w:szCs w:val="22"/>
        </w:rPr>
        <w:t>.</w:t>
      </w:r>
    </w:p>
    <w:p w14:paraId="77BF6759" w14:textId="27006002" w:rsidR="00FC7974" w:rsidRPr="0054779B" w:rsidRDefault="00FC7974" w:rsidP="0054779B">
      <w:pPr>
        <w:tabs>
          <w:tab w:val="left" w:pos="0"/>
        </w:tabs>
        <w:jc w:val="both"/>
        <w:rPr>
          <w:sz w:val="22"/>
          <w:szCs w:val="22"/>
          <w:lang w:eastAsia="ru-RU"/>
        </w:rPr>
      </w:pPr>
      <w:r w:rsidRPr="0054779B">
        <w:rPr>
          <w:sz w:val="22"/>
          <w:szCs w:val="22"/>
          <w:lang w:eastAsia="ru-RU"/>
        </w:rPr>
        <w:t>1.2.  Оказание услуг</w:t>
      </w:r>
      <w:r w:rsidR="00DD6268" w:rsidRPr="0054779B">
        <w:rPr>
          <w:sz w:val="22"/>
          <w:szCs w:val="22"/>
          <w:lang w:eastAsia="ru-RU"/>
        </w:rPr>
        <w:t xml:space="preserve"> (выполнение работ) </w:t>
      </w:r>
      <w:r w:rsidRPr="0054779B">
        <w:rPr>
          <w:sz w:val="22"/>
          <w:szCs w:val="22"/>
          <w:lang w:eastAsia="ru-RU"/>
        </w:rPr>
        <w:t>указанных в п. 1.1 производится по адресам:</w:t>
      </w:r>
    </w:p>
    <w:p w14:paraId="04ECAB6F" w14:textId="1F0DC509" w:rsidR="00FC7974" w:rsidRPr="002E65F9" w:rsidRDefault="0054779B" w:rsidP="0054779B">
      <w:pPr>
        <w:tabs>
          <w:tab w:val="left" w:pos="0"/>
        </w:tabs>
        <w:jc w:val="both"/>
        <w:rPr>
          <w:sz w:val="22"/>
          <w:szCs w:val="22"/>
          <w:lang w:eastAsia="ru-RU"/>
        </w:rPr>
      </w:pPr>
      <w:r w:rsidRPr="002E65F9">
        <w:rPr>
          <w:sz w:val="22"/>
          <w:szCs w:val="22"/>
          <w:lang w:eastAsia="ru-RU"/>
        </w:rPr>
        <w:t xml:space="preserve">1. </w:t>
      </w:r>
      <w:r w:rsidR="00FC7974" w:rsidRPr="002E65F9">
        <w:rPr>
          <w:sz w:val="22"/>
          <w:szCs w:val="22"/>
          <w:lang w:eastAsia="ru-RU"/>
        </w:rPr>
        <w:t>г. Москва, ул. Маросейка, дом</w:t>
      </w:r>
      <w:r w:rsidR="00946C8E" w:rsidRPr="002E65F9">
        <w:rPr>
          <w:sz w:val="22"/>
          <w:szCs w:val="22"/>
          <w:lang w:eastAsia="ru-RU"/>
        </w:rPr>
        <w:t xml:space="preserve"> </w:t>
      </w:r>
      <w:r w:rsidR="00FC7974" w:rsidRPr="002E65F9">
        <w:rPr>
          <w:sz w:val="22"/>
          <w:szCs w:val="22"/>
          <w:lang w:eastAsia="ru-RU"/>
        </w:rPr>
        <w:t>11/</w:t>
      </w:r>
      <w:r w:rsidR="0079276F" w:rsidRPr="002E65F9">
        <w:rPr>
          <w:sz w:val="22"/>
          <w:szCs w:val="22"/>
          <w:lang w:eastAsia="ru-RU"/>
        </w:rPr>
        <w:t>4</w:t>
      </w:r>
      <w:r w:rsidR="00946C8E" w:rsidRPr="002E65F9">
        <w:rPr>
          <w:sz w:val="22"/>
          <w:szCs w:val="22"/>
          <w:lang w:eastAsia="ru-RU"/>
        </w:rPr>
        <w:t xml:space="preserve">, стр. </w:t>
      </w:r>
      <w:r w:rsidR="00BB17C2" w:rsidRPr="002E65F9">
        <w:rPr>
          <w:sz w:val="22"/>
          <w:szCs w:val="22"/>
          <w:lang w:eastAsia="ru-RU"/>
        </w:rPr>
        <w:t>3</w:t>
      </w:r>
      <w:r w:rsidR="00FC7974" w:rsidRPr="002E65F9">
        <w:rPr>
          <w:sz w:val="22"/>
          <w:szCs w:val="22"/>
          <w:lang w:eastAsia="ru-RU"/>
        </w:rPr>
        <w:t>;</w:t>
      </w:r>
    </w:p>
    <w:p w14:paraId="1113DED2" w14:textId="6E4CA77C" w:rsidR="00CB0A31" w:rsidRPr="002E65F9" w:rsidRDefault="00CB0A31" w:rsidP="0054779B">
      <w:pPr>
        <w:tabs>
          <w:tab w:val="left" w:pos="0"/>
        </w:tabs>
        <w:jc w:val="both"/>
        <w:rPr>
          <w:spacing w:val="-12"/>
          <w:sz w:val="22"/>
          <w:szCs w:val="22"/>
        </w:rPr>
      </w:pPr>
      <w:r w:rsidRPr="002E65F9">
        <w:rPr>
          <w:spacing w:val="-12"/>
          <w:sz w:val="22"/>
          <w:szCs w:val="22"/>
        </w:rPr>
        <w:t xml:space="preserve">2. </w:t>
      </w:r>
      <w:r w:rsidR="0054779B" w:rsidRPr="002E65F9">
        <w:rPr>
          <w:spacing w:val="-12"/>
          <w:sz w:val="22"/>
          <w:szCs w:val="22"/>
        </w:rPr>
        <w:t xml:space="preserve"> </w:t>
      </w:r>
      <w:r w:rsidR="00946C8E" w:rsidRPr="002E65F9">
        <w:rPr>
          <w:spacing w:val="-12"/>
          <w:sz w:val="22"/>
          <w:szCs w:val="22"/>
        </w:rPr>
        <w:t>г. Москва, ул. Маросейка, дом 11/4, стр. 4</w:t>
      </w:r>
    </w:p>
    <w:p w14:paraId="7DADA0B1" w14:textId="60DD0E5C" w:rsidR="00FC7974" w:rsidRPr="002E65F9" w:rsidRDefault="002E65F9" w:rsidP="00DD6268">
      <w:pPr>
        <w:tabs>
          <w:tab w:val="left" w:pos="0"/>
        </w:tabs>
        <w:jc w:val="both"/>
        <w:rPr>
          <w:spacing w:val="-12"/>
          <w:sz w:val="22"/>
          <w:szCs w:val="22"/>
        </w:rPr>
      </w:pPr>
      <w:r w:rsidRPr="002E65F9">
        <w:rPr>
          <w:spacing w:val="-12"/>
          <w:sz w:val="22"/>
          <w:szCs w:val="22"/>
        </w:rPr>
        <w:t>3</w:t>
      </w:r>
      <w:r w:rsidR="00FC7974" w:rsidRPr="002E65F9">
        <w:rPr>
          <w:spacing w:val="-12"/>
          <w:sz w:val="22"/>
          <w:szCs w:val="22"/>
        </w:rPr>
        <w:t>.  г. Москва, Волгоградский проспект, дом 163, корп. 3;</w:t>
      </w:r>
    </w:p>
    <w:p w14:paraId="08FA9F77" w14:textId="1E938635" w:rsidR="00FC7974" w:rsidRPr="002E65F9" w:rsidRDefault="002E65F9" w:rsidP="00DD6268">
      <w:pPr>
        <w:tabs>
          <w:tab w:val="left" w:pos="0"/>
        </w:tabs>
        <w:jc w:val="both"/>
        <w:rPr>
          <w:spacing w:val="-12"/>
          <w:sz w:val="22"/>
          <w:szCs w:val="22"/>
        </w:rPr>
      </w:pPr>
      <w:r w:rsidRPr="002E65F9">
        <w:rPr>
          <w:spacing w:val="-12"/>
          <w:sz w:val="22"/>
          <w:szCs w:val="22"/>
        </w:rPr>
        <w:t>4</w:t>
      </w:r>
      <w:r w:rsidR="00FC7974" w:rsidRPr="002E65F9">
        <w:rPr>
          <w:spacing w:val="-12"/>
          <w:sz w:val="22"/>
          <w:szCs w:val="22"/>
        </w:rPr>
        <w:t xml:space="preserve">. </w:t>
      </w:r>
      <w:r w:rsidR="0054779B" w:rsidRPr="002E65F9">
        <w:rPr>
          <w:spacing w:val="-12"/>
          <w:sz w:val="22"/>
          <w:szCs w:val="22"/>
        </w:rPr>
        <w:t xml:space="preserve"> </w:t>
      </w:r>
      <w:r w:rsidR="00FC7974" w:rsidRPr="002E65F9">
        <w:rPr>
          <w:spacing w:val="-12"/>
          <w:sz w:val="22"/>
          <w:szCs w:val="22"/>
        </w:rPr>
        <w:t>г. Москва, ул. Ярцевская, дом 22, стр. 1;</w:t>
      </w:r>
    </w:p>
    <w:p w14:paraId="30F5834F" w14:textId="2B1DA498" w:rsidR="00FC7974" w:rsidRPr="002E65F9" w:rsidRDefault="00CB12B1" w:rsidP="00DD6268">
      <w:pPr>
        <w:tabs>
          <w:tab w:val="left" w:pos="0"/>
        </w:tabs>
        <w:jc w:val="both"/>
        <w:rPr>
          <w:spacing w:val="-12"/>
          <w:sz w:val="22"/>
          <w:szCs w:val="22"/>
        </w:rPr>
      </w:pPr>
      <w:r>
        <w:rPr>
          <w:spacing w:val="-12"/>
          <w:sz w:val="22"/>
          <w:szCs w:val="22"/>
        </w:rPr>
        <w:t>5</w:t>
      </w:r>
      <w:r w:rsidR="00FC7974" w:rsidRPr="002E65F9">
        <w:rPr>
          <w:spacing w:val="-12"/>
          <w:sz w:val="22"/>
          <w:szCs w:val="22"/>
        </w:rPr>
        <w:t xml:space="preserve">. </w:t>
      </w:r>
      <w:r w:rsidR="0054779B" w:rsidRPr="002E65F9">
        <w:rPr>
          <w:spacing w:val="-12"/>
          <w:sz w:val="22"/>
          <w:szCs w:val="22"/>
        </w:rPr>
        <w:t xml:space="preserve"> </w:t>
      </w:r>
      <w:r w:rsidR="00FC7974" w:rsidRPr="002E65F9">
        <w:rPr>
          <w:spacing w:val="-12"/>
          <w:sz w:val="22"/>
          <w:szCs w:val="22"/>
        </w:rPr>
        <w:t>г. Москва, Варшавское шоссе, дом 116;</w:t>
      </w:r>
    </w:p>
    <w:p w14:paraId="55BB3AF3" w14:textId="549D2788" w:rsidR="00FC7974" w:rsidRPr="002E65F9" w:rsidRDefault="00CB12B1" w:rsidP="00DD6268">
      <w:pPr>
        <w:tabs>
          <w:tab w:val="left" w:pos="0"/>
        </w:tabs>
        <w:jc w:val="both"/>
        <w:rPr>
          <w:spacing w:val="-12"/>
          <w:sz w:val="22"/>
          <w:szCs w:val="22"/>
        </w:rPr>
      </w:pPr>
      <w:r>
        <w:rPr>
          <w:spacing w:val="-12"/>
          <w:sz w:val="22"/>
          <w:szCs w:val="22"/>
        </w:rPr>
        <w:t>6</w:t>
      </w:r>
      <w:r w:rsidR="00FC7974" w:rsidRPr="002E65F9">
        <w:rPr>
          <w:spacing w:val="-12"/>
          <w:sz w:val="22"/>
          <w:szCs w:val="22"/>
        </w:rPr>
        <w:t xml:space="preserve">. </w:t>
      </w:r>
      <w:r w:rsidR="0054779B" w:rsidRPr="002E65F9">
        <w:rPr>
          <w:spacing w:val="-12"/>
          <w:sz w:val="22"/>
          <w:szCs w:val="22"/>
        </w:rPr>
        <w:t xml:space="preserve"> </w:t>
      </w:r>
      <w:r w:rsidR="00FC7974" w:rsidRPr="002E65F9">
        <w:rPr>
          <w:spacing w:val="-12"/>
          <w:sz w:val="22"/>
          <w:szCs w:val="22"/>
        </w:rPr>
        <w:t>г. Москва, ул. Дубнинская, дом 37, корп. 2;</w:t>
      </w:r>
    </w:p>
    <w:p w14:paraId="0AD16089" w14:textId="75219926" w:rsidR="00FC7974" w:rsidRPr="002E65F9" w:rsidRDefault="00CB12B1" w:rsidP="00DD6268">
      <w:pPr>
        <w:tabs>
          <w:tab w:val="left" w:pos="0"/>
        </w:tabs>
        <w:jc w:val="both"/>
        <w:rPr>
          <w:sz w:val="22"/>
          <w:szCs w:val="22"/>
        </w:rPr>
      </w:pPr>
      <w:r>
        <w:rPr>
          <w:spacing w:val="-12"/>
          <w:sz w:val="22"/>
          <w:szCs w:val="22"/>
        </w:rPr>
        <w:t>7</w:t>
      </w:r>
      <w:r w:rsidR="00FC7974" w:rsidRPr="002E65F9">
        <w:rPr>
          <w:spacing w:val="-12"/>
          <w:sz w:val="22"/>
          <w:szCs w:val="22"/>
        </w:rPr>
        <w:t xml:space="preserve">. </w:t>
      </w:r>
      <w:r w:rsidR="0054779B" w:rsidRPr="002E65F9">
        <w:rPr>
          <w:spacing w:val="-12"/>
          <w:sz w:val="22"/>
          <w:szCs w:val="22"/>
        </w:rPr>
        <w:t xml:space="preserve"> </w:t>
      </w:r>
      <w:r w:rsidR="00FC7974" w:rsidRPr="002E65F9">
        <w:rPr>
          <w:spacing w:val="-12"/>
          <w:sz w:val="22"/>
          <w:szCs w:val="22"/>
        </w:rPr>
        <w:t xml:space="preserve">г. Москва, ул. Героев Панфиловцев, </w:t>
      </w:r>
      <w:r w:rsidR="00FC7974" w:rsidRPr="002E65F9">
        <w:rPr>
          <w:sz w:val="22"/>
          <w:szCs w:val="22"/>
        </w:rPr>
        <w:t>дом 1, корп. 2.</w:t>
      </w:r>
    </w:p>
    <w:p w14:paraId="4ADC3B7A" w14:textId="20FC27AF" w:rsidR="0079276F" w:rsidRPr="002E65F9" w:rsidRDefault="00CB12B1" w:rsidP="00DD6268">
      <w:pPr>
        <w:tabs>
          <w:tab w:val="left" w:pos="0"/>
        </w:tabs>
        <w:jc w:val="both"/>
        <w:rPr>
          <w:sz w:val="22"/>
          <w:szCs w:val="22"/>
        </w:rPr>
      </w:pPr>
      <w:r>
        <w:rPr>
          <w:sz w:val="22"/>
          <w:szCs w:val="22"/>
        </w:rPr>
        <w:t>8</w:t>
      </w:r>
      <w:r w:rsidR="0079276F" w:rsidRPr="002E65F9">
        <w:rPr>
          <w:sz w:val="22"/>
          <w:szCs w:val="22"/>
        </w:rPr>
        <w:t>. г. Москва, ул. Поварская, дом 11, стр. 2;</w:t>
      </w:r>
    </w:p>
    <w:p w14:paraId="796E91FA" w14:textId="6957032C" w:rsidR="0079276F" w:rsidRPr="002E65F9" w:rsidRDefault="00CB12B1" w:rsidP="00DD6268">
      <w:pPr>
        <w:tabs>
          <w:tab w:val="left" w:pos="0"/>
        </w:tabs>
        <w:jc w:val="both"/>
        <w:rPr>
          <w:spacing w:val="-12"/>
          <w:sz w:val="22"/>
          <w:szCs w:val="22"/>
        </w:rPr>
      </w:pPr>
      <w:r>
        <w:rPr>
          <w:sz w:val="22"/>
          <w:szCs w:val="22"/>
        </w:rPr>
        <w:t>9</w:t>
      </w:r>
      <w:r w:rsidR="0079276F" w:rsidRPr="002E65F9">
        <w:rPr>
          <w:sz w:val="22"/>
          <w:szCs w:val="22"/>
        </w:rPr>
        <w:t>. г. Москва, ул. Милашенкова, дом 14</w:t>
      </w:r>
    </w:p>
    <w:p w14:paraId="35930E7F" w14:textId="77777777" w:rsidR="0079276F" w:rsidRPr="00815D6D" w:rsidRDefault="0079276F" w:rsidP="00E415F7">
      <w:pPr>
        <w:autoSpaceDN w:val="0"/>
        <w:adjustRightInd w:val="0"/>
        <w:jc w:val="center"/>
        <w:rPr>
          <w:b/>
          <w:sz w:val="22"/>
          <w:szCs w:val="22"/>
        </w:rPr>
      </w:pPr>
    </w:p>
    <w:p w14:paraId="71F20510" w14:textId="34F4D575" w:rsidR="00FC74A7" w:rsidRPr="00815D6D" w:rsidRDefault="00FC74A7" w:rsidP="00FC74A7">
      <w:pPr>
        <w:tabs>
          <w:tab w:val="left" w:pos="0"/>
          <w:tab w:val="left" w:pos="3119"/>
        </w:tabs>
        <w:jc w:val="center"/>
        <w:rPr>
          <w:b/>
          <w:bCs/>
          <w:spacing w:val="-2"/>
          <w:sz w:val="22"/>
          <w:szCs w:val="22"/>
        </w:rPr>
      </w:pPr>
      <w:r w:rsidRPr="00815D6D">
        <w:rPr>
          <w:b/>
          <w:bCs/>
          <w:spacing w:val="-2"/>
          <w:sz w:val="22"/>
          <w:szCs w:val="22"/>
        </w:rPr>
        <w:t>2. Права и обязанности сторон</w:t>
      </w:r>
    </w:p>
    <w:p w14:paraId="6CB91871" w14:textId="77777777" w:rsidR="00FC74A7" w:rsidRPr="00815D6D" w:rsidRDefault="00FC74A7" w:rsidP="00FC74A7">
      <w:pPr>
        <w:tabs>
          <w:tab w:val="left" w:pos="0"/>
          <w:tab w:val="left" w:pos="3119"/>
        </w:tabs>
        <w:jc w:val="center"/>
        <w:rPr>
          <w:b/>
          <w:bCs/>
          <w:spacing w:val="-2"/>
          <w:sz w:val="22"/>
          <w:szCs w:val="22"/>
        </w:rPr>
      </w:pPr>
    </w:p>
    <w:p w14:paraId="507D3900" w14:textId="77777777" w:rsidR="004E6F2E" w:rsidRPr="00815D6D" w:rsidRDefault="004E6F2E" w:rsidP="004E6F2E">
      <w:pPr>
        <w:shd w:val="clear" w:color="auto" w:fill="FFFFFF"/>
        <w:ind w:left="562" w:right="-18" w:hanging="562"/>
        <w:jc w:val="both"/>
        <w:rPr>
          <w:b/>
          <w:bCs/>
          <w:sz w:val="22"/>
          <w:szCs w:val="22"/>
        </w:rPr>
      </w:pPr>
      <w:r w:rsidRPr="00815D6D">
        <w:rPr>
          <w:b/>
          <w:bCs/>
          <w:sz w:val="22"/>
          <w:szCs w:val="22"/>
        </w:rPr>
        <w:t xml:space="preserve">2.1. Исполнитель обязан: </w:t>
      </w:r>
    </w:p>
    <w:p w14:paraId="6F00A670" w14:textId="77777777" w:rsidR="004E6F2E" w:rsidRPr="00815D6D" w:rsidRDefault="004E6F2E" w:rsidP="00E9013A">
      <w:pPr>
        <w:ind w:right="176"/>
        <w:jc w:val="both"/>
        <w:rPr>
          <w:sz w:val="22"/>
          <w:szCs w:val="22"/>
          <w:lang w:eastAsia="ru-RU"/>
        </w:rPr>
      </w:pPr>
      <w:r w:rsidRPr="00815D6D">
        <w:rPr>
          <w:spacing w:val="-3"/>
          <w:sz w:val="22"/>
          <w:szCs w:val="22"/>
        </w:rPr>
        <w:t>2.1.1.</w:t>
      </w:r>
      <w:r w:rsidRPr="00815D6D">
        <w:rPr>
          <w:sz w:val="22"/>
          <w:szCs w:val="22"/>
        </w:rPr>
        <w:tab/>
        <w:t xml:space="preserve"> Оказать услуги (выполнить работы), указанные в п. 1.1 Договора, с надлежащим качеством, в порядке и в сроки, предусмотренные настоящим Договором и Техническим заданием (Приложение № 1 к Договору). </w:t>
      </w:r>
      <w:r w:rsidRPr="00815D6D">
        <w:rPr>
          <w:sz w:val="22"/>
          <w:szCs w:val="22"/>
          <w:lang w:eastAsia="ru-RU"/>
        </w:rPr>
        <w:t>Оказывать услуги (выполнять работы) соответствующими квалифицированными способами и методами в полном соответствии с действующими стандартами Исполнителя.</w:t>
      </w:r>
    </w:p>
    <w:p w14:paraId="06FE170B" w14:textId="77777777" w:rsidR="004E6F2E" w:rsidRPr="00815D6D" w:rsidRDefault="004E6F2E" w:rsidP="00E9013A">
      <w:pPr>
        <w:shd w:val="clear" w:color="auto" w:fill="FFFFFF"/>
        <w:tabs>
          <w:tab w:val="left" w:pos="1173"/>
        </w:tabs>
        <w:ind w:left="7" w:right="-18" w:hanging="7"/>
        <w:jc w:val="both"/>
        <w:rPr>
          <w:spacing w:val="-3"/>
          <w:sz w:val="22"/>
          <w:szCs w:val="22"/>
        </w:rPr>
      </w:pPr>
      <w:r w:rsidRPr="00815D6D">
        <w:rPr>
          <w:spacing w:val="-3"/>
          <w:sz w:val="22"/>
          <w:szCs w:val="22"/>
        </w:rPr>
        <w:t>2.1.2. Немедленно известить Заказчика и до получения от него указаний приостановить оказание услуг (выполнение работ) при обнаружении возможных неблагоприятных для Заказчика обстоятельств, угрожающих качеству результатов оказанных услуг, либо не позволяющих завершить их в установленный срок.</w:t>
      </w:r>
    </w:p>
    <w:p w14:paraId="5CC6BA51" w14:textId="77777777" w:rsidR="004E6F2E" w:rsidRPr="00815D6D" w:rsidRDefault="004E6F2E" w:rsidP="004E6F2E">
      <w:pPr>
        <w:shd w:val="clear" w:color="auto" w:fill="FFFFFF"/>
        <w:tabs>
          <w:tab w:val="left" w:pos="1173"/>
        </w:tabs>
        <w:ind w:left="7" w:right="-18" w:hanging="7"/>
        <w:jc w:val="both"/>
        <w:rPr>
          <w:sz w:val="22"/>
          <w:szCs w:val="22"/>
        </w:rPr>
      </w:pPr>
      <w:r w:rsidRPr="00815D6D">
        <w:rPr>
          <w:spacing w:val="-3"/>
          <w:sz w:val="22"/>
          <w:szCs w:val="22"/>
        </w:rPr>
        <w:t xml:space="preserve">2.1.3. </w:t>
      </w:r>
      <w:r w:rsidRPr="00815D6D">
        <w:rPr>
          <w:sz w:val="22"/>
          <w:szCs w:val="22"/>
        </w:rPr>
        <w:t>Предоставлять Заказчику все необходимые документы и информацию о ходе оказания услуг (выполнения работ).</w:t>
      </w:r>
    </w:p>
    <w:p w14:paraId="4EE68D8A" w14:textId="77777777" w:rsidR="004E6F2E" w:rsidRPr="00815D6D" w:rsidRDefault="004E6F2E" w:rsidP="004E6F2E">
      <w:pPr>
        <w:pStyle w:val="13"/>
        <w:jc w:val="both"/>
        <w:rPr>
          <w:rFonts w:ascii="Times New Roman" w:hAnsi="Times New Roman"/>
        </w:rPr>
      </w:pPr>
      <w:r w:rsidRPr="00815D6D">
        <w:rPr>
          <w:rFonts w:ascii="Times New Roman" w:hAnsi="Times New Roman"/>
        </w:rPr>
        <w:t>2.1.4. Обеспечивать решение технических и организационных вопросов, возникающих в ходе оказания услуг (выполнения работ), совместно с ответственным лицом Заказчика.</w:t>
      </w:r>
    </w:p>
    <w:p w14:paraId="7DD0D859" w14:textId="77777777" w:rsidR="004E6F2E" w:rsidRPr="00815D6D" w:rsidRDefault="004E6F2E" w:rsidP="004E6F2E">
      <w:pPr>
        <w:shd w:val="clear" w:color="auto" w:fill="FFFFFF"/>
        <w:ind w:right="-17"/>
        <w:jc w:val="both"/>
        <w:rPr>
          <w:sz w:val="22"/>
          <w:szCs w:val="22"/>
        </w:rPr>
      </w:pPr>
      <w:r w:rsidRPr="00815D6D">
        <w:rPr>
          <w:sz w:val="22"/>
          <w:szCs w:val="22"/>
        </w:rPr>
        <w:t>2.1.5. В случае получения мотивированного отказа Заказчика от подписания Акта об оказании услуг (сдачи-приемки выполненных работ) устранить за свой счет выявленные недостатки и недоработки в установленные Заказчиком сроки.</w:t>
      </w:r>
    </w:p>
    <w:p w14:paraId="79CBF369" w14:textId="3F01067E" w:rsidR="004E6F2E" w:rsidRPr="00815D6D" w:rsidRDefault="004E6F2E" w:rsidP="001C1F18">
      <w:pPr>
        <w:shd w:val="clear" w:color="auto" w:fill="FFFFFF"/>
        <w:ind w:right="-17"/>
        <w:jc w:val="both"/>
        <w:rPr>
          <w:sz w:val="22"/>
          <w:szCs w:val="22"/>
        </w:rPr>
      </w:pPr>
      <w:r w:rsidRPr="00815D6D">
        <w:rPr>
          <w:sz w:val="22"/>
          <w:szCs w:val="22"/>
        </w:rPr>
        <w:t>2.1.6. Предоставить Заказчику список специалистов для оформления допуска на объекты Заказчика.</w:t>
      </w:r>
      <w:bookmarkStart w:id="0" w:name="_Toc367724325"/>
      <w:bookmarkStart w:id="1" w:name="_Toc425175317"/>
      <w:bookmarkEnd w:id="0"/>
      <w:bookmarkEnd w:id="1"/>
    </w:p>
    <w:p w14:paraId="20460778" w14:textId="771F2528" w:rsidR="004E6F2E" w:rsidRPr="00815D6D" w:rsidRDefault="4F131042" w:rsidP="004E6F2E">
      <w:pPr>
        <w:jc w:val="both"/>
        <w:rPr>
          <w:b/>
          <w:sz w:val="22"/>
          <w:szCs w:val="22"/>
        </w:rPr>
      </w:pPr>
      <w:r w:rsidRPr="00815D6D">
        <w:rPr>
          <w:sz w:val="22"/>
          <w:szCs w:val="22"/>
        </w:rPr>
        <w:t>2.1.</w:t>
      </w:r>
      <w:r w:rsidR="001C1F18">
        <w:rPr>
          <w:sz w:val="22"/>
          <w:szCs w:val="22"/>
        </w:rPr>
        <w:t>7</w:t>
      </w:r>
      <w:r w:rsidRPr="00815D6D">
        <w:rPr>
          <w:sz w:val="22"/>
          <w:szCs w:val="22"/>
        </w:rPr>
        <w:t xml:space="preserve">. </w:t>
      </w:r>
      <w:r w:rsidR="0084034D">
        <w:rPr>
          <w:sz w:val="22"/>
          <w:szCs w:val="22"/>
        </w:rPr>
        <w:t>О</w:t>
      </w:r>
      <w:r w:rsidRPr="00815D6D">
        <w:rPr>
          <w:sz w:val="22"/>
          <w:szCs w:val="22"/>
        </w:rPr>
        <w:t>казани</w:t>
      </w:r>
      <w:r w:rsidR="0084034D">
        <w:rPr>
          <w:sz w:val="22"/>
          <w:szCs w:val="22"/>
        </w:rPr>
        <w:t>е</w:t>
      </w:r>
      <w:r w:rsidRPr="00815D6D">
        <w:rPr>
          <w:sz w:val="22"/>
          <w:szCs w:val="22"/>
        </w:rPr>
        <w:t xml:space="preserve"> услуг</w:t>
      </w:r>
      <w:r w:rsidR="00D57C15">
        <w:rPr>
          <w:sz w:val="22"/>
          <w:szCs w:val="22"/>
        </w:rPr>
        <w:t xml:space="preserve"> (выполнение работ)</w:t>
      </w:r>
      <w:r w:rsidRPr="00815D6D">
        <w:rPr>
          <w:sz w:val="22"/>
          <w:szCs w:val="22"/>
        </w:rPr>
        <w:t xml:space="preserve"> Исполнитель должен обеспечить в соответствии с Техническим заданием (Приложение № 1 к Договору):</w:t>
      </w:r>
    </w:p>
    <w:p w14:paraId="5E1FDDA1" w14:textId="65B998AA" w:rsidR="004E6F2E" w:rsidRPr="00815D6D" w:rsidRDefault="4F131042" w:rsidP="4F131042">
      <w:pPr>
        <w:shd w:val="clear" w:color="auto" w:fill="FFFFFF" w:themeFill="background1"/>
        <w:ind w:right="-17"/>
        <w:jc w:val="both"/>
        <w:rPr>
          <w:b/>
          <w:bCs/>
          <w:sz w:val="22"/>
          <w:szCs w:val="22"/>
        </w:rPr>
      </w:pPr>
      <w:r w:rsidRPr="00815D6D">
        <w:rPr>
          <w:b/>
          <w:bCs/>
          <w:sz w:val="22"/>
          <w:szCs w:val="22"/>
        </w:rPr>
        <w:t>2.2.   Исполнитель имеет право:</w:t>
      </w:r>
    </w:p>
    <w:p w14:paraId="45057CDC" w14:textId="6264A417" w:rsidR="004E6F2E" w:rsidRPr="00815D6D" w:rsidRDefault="004E6F2E" w:rsidP="004E6F2E">
      <w:pPr>
        <w:shd w:val="clear" w:color="auto" w:fill="FFFFFF"/>
        <w:tabs>
          <w:tab w:val="left" w:pos="851"/>
        </w:tabs>
        <w:jc w:val="both"/>
        <w:rPr>
          <w:sz w:val="22"/>
          <w:szCs w:val="22"/>
          <w:shd w:val="clear" w:color="auto" w:fill="FFFF00"/>
        </w:rPr>
      </w:pPr>
      <w:r w:rsidRPr="00815D6D">
        <w:rPr>
          <w:sz w:val="22"/>
          <w:szCs w:val="22"/>
        </w:rPr>
        <w:t>2.2.</w:t>
      </w:r>
      <w:r w:rsidR="0084034D">
        <w:rPr>
          <w:sz w:val="22"/>
          <w:szCs w:val="22"/>
        </w:rPr>
        <w:t>1</w:t>
      </w:r>
      <w:r w:rsidRPr="00815D6D">
        <w:rPr>
          <w:sz w:val="22"/>
          <w:szCs w:val="22"/>
        </w:rPr>
        <w:t xml:space="preserve">. Требовать от Заказчика своевременной оплаты оказанных услуг (выполненных работ) в порядке и на условиях, предусмотренных </w:t>
      </w:r>
      <w:r w:rsidR="00B53A51">
        <w:rPr>
          <w:sz w:val="22"/>
          <w:szCs w:val="22"/>
        </w:rPr>
        <w:t xml:space="preserve">разделом 3 настоящего </w:t>
      </w:r>
      <w:r w:rsidRPr="00815D6D">
        <w:rPr>
          <w:sz w:val="22"/>
          <w:szCs w:val="22"/>
        </w:rPr>
        <w:t>Договор</w:t>
      </w:r>
      <w:r w:rsidR="00B53A51">
        <w:rPr>
          <w:sz w:val="22"/>
          <w:szCs w:val="22"/>
        </w:rPr>
        <w:t>а</w:t>
      </w:r>
      <w:r w:rsidRPr="00815D6D">
        <w:rPr>
          <w:sz w:val="22"/>
          <w:szCs w:val="22"/>
        </w:rPr>
        <w:t>.</w:t>
      </w:r>
    </w:p>
    <w:p w14:paraId="7E93DFDB" w14:textId="1A4440C4" w:rsidR="004E6F2E" w:rsidRPr="00815D6D" w:rsidRDefault="004E6F2E" w:rsidP="004E6F2E">
      <w:pPr>
        <w:shd w:val="clear" w:color="auto" w:fill="FFFFFF"/>
        <w:tabs>
          <w:tab w:val="left" w:pos="1152"/>
        </w:tabs>
        <w:jc w:val="both"/>
        <w:rPr>
          <w:sz w:val="22"/>
          <w:szCs w:val="22"/>
        </w:rPr>
      </w:pPr>
      <w:r w:rsidRPr="00815D6D">
        <w:rPr>
          <w:sz w:val="22"/>
          <w:szCs w:val="22"/>
        </w:rPr>
        <w:t>2.2.</w:t>
      </w:r>
      <w:r w:rsidR="0084034D">
        <w:rPr>
          <w:sz w:val="22"/>
          <w:szCs w:val="22"/>
        </w:rPr>
        <w:t>2</w:t>
      </w:r>
      <w:r w:rsidRPr="00815D6D">
        <w:rPr>
          <w:sz w:val="22"/>
          <w:szCs w:val="22"/>
        </w:rPr>
        <w:t>. Запрашивать у Заказчика необходимую для оказания услуг (выполнения работ) информацию.</w:t>
      </w:r>
    </w:p>
    <w:p w14:paraId="09FFCFE5" w14:textId="77777777" w:rsidR="004E6F2E" w:rsidRPr="00815D6D" w:rsidRDefault="004E6F2E" w:rsidP="004E6F2E">
      <w:pPr>
        <w:shd w:val="clear" w:color="auto" w:fill="FFFFFF"/>
        <w:tabs>
          <w:tab w:val="left" w:pos="1152"/>
        </w:tabs>
        <w:jc w:val="both"/>
        <w:rPr>
          <w:b/>
          <w:bCs/>
          <w:sz w:val="22"/>
          <w:szCs w:val="22"/>
        </w:rPr>
      </w:pPr>
      <w:r w:rsidRPr="00815D6D">
        <w:rPr>
          <w:b/>
          <w:bCs/>
          <w:sz w:val="22"/>
          <w:szCs w:val="22"/>
        </w:rPr>
        <w:t>2.3. Заказчик обязан:</w:t>
      </w:r>
    </w:p>
    <w:p w14:paraId="35D73712" w14:textId="77777777" w:rsidR="004E6F2E" w:rsidRPr="00815D6D" w:rsidRDefault="004E6F2E" w:rsidP="004E6F2E">
      <w:pPr>
        <w:shd w:val="clear" w:color="auto" w:fill="FFFFFF"/>
        <w:tabs>
          <w:tab w:val="left" w:pos="2260"/>
        </w:tabs>
        <w:ind w:right="-18"/>
        <w:jc w:val="both"/>
        <w:rPr>
          <w:spacing w:val="-3"/>
          <w:sz w:val="22"/>
          <w:szCs w:val="22"/>
        </w:rPr>
      </w:pPr>
      <w:r w:rsidRPr="00815D6D">
        <w:rPr>
          <w:spacing w:val="-3"/>
          <w:sz w:val="22"/>
          <w:szCs w:val="22"/>
        </w:rPr>
        <w:lastRenderedPageBreak/>
        <w:t>2.3.1. Принять результат оказанных услуг (выполненных работ) в установленные Договором сроки, а при обнаружении отступлений от Договора, ухудшивших результат оказанных услуг (выполненных работ) или иных недостатков заявить об этом Исполнителю.</w:t>
      </w:r>
    </w:p>
    <w:p w14:paraId="1C686DD4" w14:textId="77777777" w:rsidR="004E6F2E" w:rsidRPr="00815D6D" w:rsidRDefault="004E6F2E" w:rsidP="004E6F2E">
      <w:pPr>
        <w:shd w:val="clear" w:color="auto" w:fill="FFFFFF" w:themeFill="background1"/>
        <w:tabs>
          <w:tab w:val="left" w:pos="1166"/>
        </w:tabs>
        <w:ind w:left="7" w:right="-18" w:hanging="7"/>
        <w:jc w:val="both"/>
        <w:rPr>
          <w:spacing w:val="-3"/>
          <w:sz w:val="22"/>
          <w:szCs w:val="22"/>
        </w:rPr>
      </w:pPr>
      <w:r w:rsidRPr="00815D6D">
        <w:rPr>
          <w:spacing w:val="-3"/>
          <w:sz w:val="22"/>
          <w:szCs w:val="22"/>
        </w:rPr>
        <w:t>2</w:t>
      </w:r>
      <w:r w:rsidRPr="00815D6D">
        <w:rPr>
          <w:sz w:val="22"/>
          <w:szCs w:val="22"/>
        </w:rPr>
        <w:t>.</w:t>
      </w:r>
      <w:r w:rsidRPr="00815D6D">
        <w:rPr>
          <w:spacing w:val="-3"/>
          <w:sz w:val="22"/>
          <w:szCs w:val="22"/>
        </w:rPr>
        <w:t>3</w:t>
      </w:r>
      <w:r w:rsidRPr="00815D6D">
        <w:rPr>
          <w:sz w:val="22"/>
          <w:szCs w:val="22"/>
        </w:rPr>
        <w:t>.</w:t>
      </w:r>
      <w:r w:rsidRPr="00815D6D">
        <w:rPr>
          <w:spacing w:val="-3"/>
          <w:sz w:val="22"/>
          <w:szCs w:val="22"/>
        </w:rPr>
        <w:t>2</w:t>
      </w:r>
      <w:r w:rsidRPr="00815D6D">
        <w:rPr>
          <w:sz w:val="22"/>
          <w:szCs w:val="22"/>
        </w:rPr>
        <w:t xml:space="preserve">. </w:t>
      </w:r>
      <w:r w:rsidRPr="00815D6D">
        <w:rPr>
          <w:spacing w:val="-3"/>
          <w:sz w:val="22"/>
          <w:szCs w:val="22"/>
        </w:rPr>
        <w:t>Оплатить оказанные услуги (выполненные работы) в соответствии с разделом 3 Договора.</w:t>
      </w:r>
    </w:p>
    <w:p w14:paraId="6D4A3202" w14:textId="77777777" w:rsidR="004E6F2E" w:rsidRPr="00815D6D" w:rsidRDefault="004E6F2E" w:rsidP="004E6F2E">
      <w:pPr>
        <w:shd w:val="clear" w:color="auto" w:fill="FFFFFF"/>
        <w:tabs>
          <w:tab w:val="left" w:pos="1166"/>
        </w:tabs>
        <w:ind w:left="7" w:right="-18" w:hanging="7"/>
        <w:jc w:val="both"/>
        <w:rPr>
          <w:spacing w:val="-3"/>
          <w:sz w:val="22"/>
          <w:szCs w:val="22"/>
        </w:rPr>
      </w:pPr>
      <w:r w:rsidRPr="00815D6D">
        <w:rPr>
          <w:spacing w:val="-3"/>
          <w:sz w:val="22"/>
          <w:szCs w:val="22"/>
        </w:rPr>
        <w:t>2.3.3. Оказывать Исполнителю содействие в оказании услуг (выполнении работ).</w:t>
      </w:r>
    </w:p>
    <w:p w14:paraId="4A47D35A" w14:textId="28DE84FA" w:rsidR="004E6F2E" w:rsidRPr="00815D6D" w:rsidRDefault="004E6F2E" w:rsidP="004E6F2E">
      <w:pPr>
        <w:shd w:val="clear" w:color="auto" w:fill="FFFFFF"/>
        <w:tabs>
          <w:tab w:val="left" w:pos="0"/>
          <w:tab w:val="left" w:pos="10992"/>
          <w:tab w:val="left" w:pos="11908"/>
          <w:tab w:val="left" w:pos="12824"/>
          <w:tab w:val="left" w:pos="13740"/>
          <w:tab w:val="left" w:pos="14656"/>
        </w:tabs>
        <w:jc w:val="both"/>
        <w:rPr>
          <w:bCs/>
          <w:sz w:val="22"/>
          <w:szCs w:val="22"/>
        </w:rPr>
      </w:pPr>
      <w:r w:rsidRPr="00815D6D">
        <w:rPr>
          <w:bCs/>
          <w:sz w:val="22"/>
          <w:szCs w:val="22"/>
        </w:rPr>
        <w:t>2.3.</w:t>
      </w:r>
      <w:r w:rsidR="00AF28B7">
        <w:rPr>
          <w:bCs/>
          <w:sz w:val="22"/>
          <w:szCs w:val="22"/>
        </w:rPr>
        <w:t>4</w:t>
      </w:r>
      <w:r w:rsidRPr="00815D6D">
        <w:rPr>
          <w:bCs/>
          <w:sz w:val="22"/>
          <w:szCs w:val="22"/>
        </w:rPr>
        <w:t>. При получении от Исполнителя уведомления о приостановлении оказания услуг (выполнения работ) в</w:t>
      </w:r>
      <w:r w:rsidRPr="00815D6D">
        <w:rPr>
          <w:b/>
          <w:bCs/>
          <w:sz w:val="22"/>
          <w:szCs w:val="22"/>
        </w:rPr>
        <w:t xml:space="preserve"> </w:t>
      </w:r>
      <w:r w:rsidRPr="00815D6D">
        <w:rPr>
          <w:bCs/>
          <w:sz w:val="22"/>
          <w:szCs w:val="22"/>
        </w:rPr>
        <w:t>случаях, указанных в п. 2.1.2 настоящего Договора, рассмотреть вопрос о целесообразности и порядке продолжения оказания услуг (выполнения работ).</w:t>
      </w:r>
    </w:p>
    <w:p w14:paraId="4083FB10" w14:textId="162F1461" w:rsidR="004E6F2E" w:rsidRPr="00815D6D" w:rsidRDefault="004E6F2E" w:rsidP="004E6F2E">
      <w:pPr>
        <w:shd w:val="clear" w:color="auto" w:fill="FFFFFF"/>
        <w:tabs>
          <w:tab w:val="left" w:pos="0"/>
          <w:tab w:val="left" w:pos="10992"/>
          <w:tab w:val="left" w:pos="11908"/>
          <w:tab w:val="left" w:pos="12824"/>
          <w:tab w:val="left" w:pos="13740"/>
          <w:tab w:val="left" w:pos="14656"/>
        </w:tabs>
        <w:jc w:val="both"/>
        <w:rPr>
          <w:b/>
          <w:bCs/>
          <w:sz w:val="22"/>
          <w:szCs w:val="22"/>
        </w:rPr>
      </w:pPr>
      <w:r w:rsidRPr="00815D6D">
        <w:rPr>
          <w:b/>
          <w:bCs/>
          <w:sz w:val="22"/>
          <w:szCs w:val="22"/>
        </w:rPr>
        <w:t>2.4.   Заказчик имеет право</w:t>
      </w:r>
      <w:r w:rsidR="00EC0BB4" w:rsidRPr="00815D6D">
        <w:rPr>
          <w:b/>
          <w:bCs/>
          <w:sz w:val="22"/>
          <w:szCs w:val="22"/>
        </w:rPr>
        <w:t>:</w:t>
      </w:r>
    </w:p>
    <w:p w14:paraId="224366B6" w14:textId="77777777" w:rsidR="004E6F2E" w:rsidRPr="00815D6D" w:rsidRDefault="004E6F2E" w:rsidP="4F131042">
      <w:pPr>
        <w:shd w:val="clear" w:color="auto" w:fill="FFFFFF" w:themeFill="background1"/>
        <w:tabs>
          <w:tab w:val="left" w:pos="1166"/>
        </w:tabs>
        <w:ind w:left="7" w:right="-18" w:hanging="7"/>
        <w:jc w:val="both"/>
        <w:rPr>
          <w:spacing w:val="-3"/>
          <w:sz w:val="22"/>
          <w:szCs w:val="22"/>
        </w:rPr>
      </w:pPr>
      <w:r w:rsidRPr="00815D6D">
        <w:rPr>
          <w:spacing w:val="-3"/>
          <w:sz w:val="22"/>
          <w:szCs w:val="22"/>
        </w:rPr>
        <w:t>2.4.1. Проверять ход и качество оказания услуг (выполнения работ), не вмешиваясь в хозяйственную деятельность Исполнителя.</w:t>
      </w:r>
    </w:p>
    <w:p w14:paraId="0EC81C0D" w14:textId="77777777" w:rsidR="004E6F2E" w:rsidRDefault="004E6F2E" w:rsidP="004E6F2E">
      <w:pPr>
        <w:shd w:val="clear" w:color="auto" w:fill="FFFFFF"/>
        <w:ind w:right="6"/>
        <w:jc w:val="both"/>
        <w:rPr>
          <w:sz w:val="22"/>
          <w:szCs w:val="22"/>
        </w:rPr>
      </w:pPr>
      <w:r w:rsidRPr="00815D6D">
        <w:rPr>
          <w:sz w:val="22"/>
          <w:szCs w:val="22"/>
        </w:rPr>
        <w:t>2.4.2. Требовать от Исполнителя своевременного и качественного оказания услуг (выполнения работ).</w:t>
      </w:r>
    </w:p>
    <w:p w14:paraId="2632E3F9" w14:textId="77777777" w:rsidR="008064A7" w:rsidRPr="00815D6D" w:rsidRDefault="008064A7" w:rsidP="004E6F2E">
      <w:pPr>
        <w:shd w:val="clear" w:color="auto" w:fill="FFFFFF"/>
        <w:ind w:right="6"/>
        <w:jc w:val="both"/>
        <w:rPr>
          <w:sz w:val="22"/>
          <w:szCs w:val="22"/>
        </w:rPr>
      </w:pPr>
    </w:p>
    <w:p w14:paraId="4C8880C9" w14:textId="2E2B2276" w:rsidR="00142257" w:rsidRPr="00815D6D" w:rsidRDefault="00B2105B" w:rsidP="00E415F7">
      <w:pPr>
        <w:autoSpaceDN w:val="0"/>
        <w:adjustRightInd w:val="0"/>
        <w:jc w:val="center"/>
        <w:rPr>
          <w:b/>
          <w:color w:val="000000"/>
          <w:sz w:val="22"/>
          <w:szCs w:val="22"/>
        </w:rPr>
      </w:pPr>
      <w:r w:rsidRPr="00815D6D">
        <w:rPr>
          <w:b/>
          <w:color w:val="000000"/>
          <w:sz w:val="22"/>
          <w:szCs w:val="22"/>
        </w:rPr>
        <w:t>3</w:t>
      </w:r>
      <w:r w:rsidR="00E415F7" w:rsidRPr="00815D6D">
        <w:rPr>
          <w:b/>
          <w:color w:val="000000"/>
          <w:sz w:val="22"/>
          <w:szCs w:val="22"/>
        </w:rPr>
        <w:t>.</w:t>
      </w:r>
      <w:r w:rsidR="00083986" w:rsidRPr="00815D6D">
        <w:rPr>
          <w:b/>
          <w:color w:val="000000"/>
          <w:sz w:val="22"/>
          <w:szCs w:val="22"/>
        </w:rPr>
        <w:t xml:space="preserve"> </w:t>
      </w:r>
      <w:r w:rsidR="00EE2974" w:rsidRPr="00815D6D">
        <w:rPr>
          <w:b/>
          <w:color w:val="000000"/>
          <w:sz w:val="22"/>
          <w:szCs w:val="22"/>
        </w:rPr>
        <w:t>Стоимость услуг</w:t>
      </w:r>
      <w:r w:rsidR="00DD6268" w:rsidRPr="00815D6D">
        <w:rPr>
          <w:b/>
          <w:color w:val="000000"/>
          <w:sz w:val="22"/>
          <w:szCs w:val="22"/>
        </w:rPr>
        <w:t xml:space="preserve"> (работ) </w:t>
      </w:r>
      <w:r w:rsidR="00142257" w:rsidRPr="00815D6D">
        <w:rPr>
          <w:b/>
          <w:color w:val="000000"/>
          <w:sz w:val="22"/>
          <w:szCs w:val="22"/>
        </w:rPr>
        <w:t>и порядок расчетов</w:t>
      </w:r>
    </w:p>
    <w:p w14:paraId="4417369E" w14:textId="77777777" w:rsidR="009B2669" w:rsidRPr="004D676E" w:rsidRDefault="009B2669" w:rsidP="004D676E">
      <w:pPr>
        <w:jc w:val="both"/>
        <w:rPr>
          <w:sz w:val="22"/>
          <w:szCs w:val="22"/>
        </w:rPr>
      </w:pPr>
    </w:p>
    <w:p w14:paraId="0A91D7B6" w14:textId="4FAE37F1" w:rsidR="00925624" w:rsidRPr="00815D6D" w:rsidRDefault="00B2105B" w:rsidP="00FC74A7">
      <w:pPr>
        <w:jc w:val="both"/>
        <w:rPr>
          <w:sz w:val="22"/>
          <w:szCs w:val="22"/>
        </w:rPr>
      </w:pPr>
      <w:r w:rsidRPr="00815D6D">
        <w:rPr>
          <w:sz w:val="22"/>
          <w:szCs w:val="22"/>
        </w:rPr>
        <w:t>3</w:t>
      </w:r>
      <w:r w:rsidR="00FC74A7" w:rsidRPr="00815D6D">
        <w:rPr>
          <w:sz w:val="22"/>
          <w:szCs w:val="22"/>
        </w:rPr>
        <w:t xml:space="preserve">.1. Цена Договора в соответствии с результатами </w:t>
      </w:r>
      <w:r w:rsidR="00AF28B7">
        <w:rPr>
          <w:sz w:val="22"/>
          <w:szCs w:val="22"/>
        </w:rPr>
        <w:t>аукциона в электронной форме</w:t>
      </w:r>
      <w:r w:rsidR="004E6F2E" w:rsidRPr="00815D6D">
        <w:rPr>
          <w:sz w:val="22"/>
          <w:szCs w:val="22"/>
        </w:rPr>
        <w:t xml:space="preserve"> </w:t>
      </w:r>
      <w:r w:rsidR="00FC74A7" w:rsidRPr="00815D6D">
        <w:rPr>
          <w:sz w:val="22"/>
          <w:szCs w:val="22"/>
        </w:rPr>
        <w:t xml:space="preserve">(протокол №__ от «___» ________ 201_ г. </w:t>
      </w:r>
      <w:r w:rsidR="00FE619A">
        <w:rPr>
          <w:sz w:val="22"/>
          <w:szCs w:val="22"/>
        </w:rPr>
        <w:t xml:space="preserve">Сметным расчетом (Приложение № 2 к Договору) </w:t>
      </w:r>
      <w:r w:rsidR="00FE619A" w:rsidRPr="00FE619A">
        <w:rPr>
          <w:sz w:val="22"/>
          <w:szCs w:val="22"/>
        </w:rPr>
        <w:t xml:space="preserve">составляет_____руб. (____________руб., ________коп.), </w:t>
      </w:r>
      <w:r w:rsidR="00FC74A7" w:rsidRPr="00815D6D">
        <w:rPr>
          <w:sz w:val="22"/>
          <w:szCs w:val="22"/>
        </w:rPr>
        <w:t>и составляет_____руб. (____________руб., ________коп.</w:t>
      </w:r>
      <w:r w:rsidR="00FC74A7" w:rsidRPr="00FE619A">
        <w:rPr>
          <w:sz w:val="22"/>
          <w:szCs w:val="22"/>
        </w:rPr>
        <w:t xml:space="preserve">), в том числе НДС </w:t>
      </w:r>
      <w:r w:rsidR="00FC74A7" w:rsidRPr="00815D6D">
        <w:rPr>
          <w:sz w:val="22"/>
          <w:szCs w:val="22"/>
        </w:rPr>
        <w:t>18% -  _____руб. (_________руб._________коп.).</w:t>
      </w:r>
      <w:r w:rsidR="00925624" w:rsidRPr="00815D6D">
        <w:rPr>
          <w:sz w:val="22"/>
          <w:szCs w:val="22"/>
        </w:rPr>
        <w:t xml:space="preserve"> Оплата Заказчиком осуществляется за фактически оказанные услуги (выполненные работы).</w:t>
      </w:r>
    </w:p>
    <w:p w14:paraId="1CAB8234" w14:textId="77777777" w:rsidR="00001810" w:rsidRPr="00815D6D" w:rsidRDefault="00B2105B" w:rsidP="00001810">
      <w:pPr>
        <w:jc w:val="both"/>
        <w:rPr>
          <w:sz w:val="22"/>
          <w:szCs w:val="22"/>
        </w:rPr>
      </w:pPr>
      <w:r w:rsidRPr="00815D6D">
        <w:rPr>
          <w:sz w:val="22"/>
          <w:szCs w:val="22"/>
        </w:rPr>
        <w:t>3</w:t>
      </w:r>
      <w:r w:rsidR="00FC74A7" w:rsidRPr="00815D6D">
        <w:rPr>
          <w:sz w:val="22"/>
          <w:szCs w:val="22"/>
        </w:rPr>
        <w:t>.2.  </w:t>
      </w:r>
      <w:r w:rsidR="00001810" w:rsidRPr="00815D6D">
        <w:rPr>
          <w:sz w:val="22"/>
          <w:szCs w:val="22"/>
        </w:rPr>
        <w:t>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w:t>
      </w:r>
    </w:p>
    <w:p w14:paraId="14384FEC" w14:textId="5C3FF51F" w:rsidR="00FC74A7" w:rsidRPr="00815D6D" w:rsidRDefault="00B2105B" w:rsidP="00001810">
      <w:pPr>
        <w:jc w:val="both"/>
        <w:rPr>
          <w:rFonts w:ascii="10" w:hAnsi="10"/>
          <w:sz w:val="22"/>
          <w:szCs w:val="22"/>
          <w:highlight w:val="white"/>
        </w:rPr>
      </w:pPr>
      <w:r w:rsidRPr="00815D6D">
        <w:rPr>
          <w:sz w:val="22"/>
          <w:szCs w:val="22"/>
        </w:rPr>
        <w:t>3</w:t>
      </w:r>
      <w:r w:rsidR="00FC74A7" w:rsidRPr="00815D6D">
        <w:rPr>
          <w:sz w:val="22"/>
          <w:szCs w:val="22"/>
        </w:rPr>
        <w:t>.3.  Цена Договора может быть изменена на 10% при изменении потребности в услугах (работах), цена единицы дополнительных услуг (работ) должна определяться как частной от деления первоначальной цены договора на предусмотренное в договоре объем таких услуг (работ)</w:t>
      </w:r>
      <w:r w:rsidR="00FC74A7" w:rsidRPr="00815D6D">
        <w:rPr>
          <w:rFonts w:ascii="10" w:hAnsi="10"/>
          <w:sz w:val="22"/>
          <w:szCs w:val="22"/>
          <w:highlight w:val="white"/>
        </w:rPr>
        <w:t>.</w:t>
      </w:r>
    </w:p>
    <w:p w14:paraId="2AA8F624" w14:textId="38A80962" w:rsidR="00142257" w:rsidRPr="00815D6D" w:rsidRDefault="00EC0BB4" w:rsidP="009D49D0">
      <w:pPr>
        <w:autoSpaceDN w:val="0"/>
        <w:adjustRightInd w:val="0"/>
        <w:ind w:hanging="3"/>
        <w:jc w:val="both"/>
        <w:rPr>
          <w:sz w:val="22"/>
          <w:szCs w:val="22"/>
        </w:rPr>
      </w:pPr>
      <w:r w:rsidRPr="00815D6D">
        <w:rPr>
          <w:sz w:val="22"/>
          <w:szCs w:val="22"/>
        </w:rPr>
        <w:t>3.4</w:t>
      </w:r>
      <w:r w:rsidR="4F131042" w:rsidRPr="00815D6D">
        <w:rPr>
          <w:sz w:val="22"/>
          <w:szCs w:val="22"/>
        </w:rPr>
        <w:t xml:space="preserve">. Заказчик </w:t>
      </w:r>
      <w:r w:rsidR="00E9013A">
        <w:rPr>
          <w:sz w:val="22"/>
          <w:szCs w:val="22"/>
        </w:rPr>
        <w:t>по факту оказанных услуг (выполненных работ)</w:t>
      </w:r>
      <w:r w:rsidR="4F131042" w:rsidRPr="00815D6D">
        <w:rPr>
          <w:sz w:val="22"/>
          <w:szCs w:val="22"/>
        </w:rPr>
        <w:t xml:space="preserve"> оплачивает услуги (работы) Исполнителя, оказанные надлежащим образом, путем перечисления денежных</w:t>
      </w:r>
      <w:r w:rsidR="4F131042" w:rsidRPr="00815D6D">
        <w:rPr>
          <w:color w:val="000000" w:themeColor="text1"/>
          <w:sz w:val="22"/>
          <w:szCs w:val="22"/>
        </w:rPr>
        <w:t xml:space="preserve"> средств</w:t>
      </w:r>
      <w:r w:rsidR="4F131042" w:rsidRPr="00815D6D">
        <w:rPr>
          <w:sz w:val="22"/>
          <w:szCs w:val="22"/>
        </w:rPr>
        <w:t xml:space="preserve"> на расчетный счет Исполнителя, реквизиты которого указаны в разделе 18 настоящего Договора, на основании надлежаще оформленного и подписанного обеими Сторонами Акта об оказании услуг (сдачи-приемки выполненных работ), </w:t>
      </w:r>
      <w:r w:rsidR="00001810" w:rsidRPr="00815D6D">
        <w:rPr>
          <w:sz w:val="22"/>
          <w:szCs w:val="22"/>
        </w:rPr>
        <w:t>счета и счета-фактуры, в течение 10 (д</w:t>
      </w:r>
      <w:r w:rsidR="4F131042" w:rsidRPr="00815D6D">
        <w:rPr>
          <w:sz w:val="22"/>
          <w:szCs w:val="22"/>
        </w:rPr>
        <w:t xml:space="preserve">есяти) </w:t>
      </w:r>
      <w:r w:rsidR="00001810" w:rsidRPr="00815D6D">
        <w:rPr>
          <w:sz w:val="22"/>
          <w:szCs w:val="22"/>
        </w:rPr>
        <w:t>банковских</w:t>
      </w:r>
      <w:r w:rsidR="4F131042" w:rsidRPr="00815D6D">
        <w:rPr>
          <w:sz w:val="22"/>
          <w:szCs w:val="22"/>
        </w:rPr>
        <w:t xml:space="preserve"> дней с даты представления Исполнителем счета, счета-фактуры и подписанного Заказчиком и Исполнителем Акта об оказании услуг (сдачи-приемки выполненных работ) за отчетный месяц.  </w:t>
      </w:r>
    </w:p>
    <w:p w14:paraId="0459E87F" w14:textId="3D9C5AD8" w:rsidR="00BF298B" w:rsidRPr="00815D6D" w:rsidRDefault="00B2105B" w:rsidP="001F57F5">
      <w:pPr>
        <w:ind w:left="2" w:hanging="3"/>
        <w:jc w:val="both"/>
        <w:rPr>
          <w:sz w:val="22"/>
          <w:szCs w:val="22"/>
        </w:rPr>
      </w:pPr>
      <w:r w:rsidRPr="00815D6D">
        <w:rPr>
          <w:sz w:val="22"/>
          <w:szCs w:val="22"/>
        </w:rPr>
        <w:t>3</w:t>
      </w:r>
      <w:r w:rsidR="00142257" w:rsidRPr="00815D6D">
        <w:rPr>
          <w:sz w:val="22"/>
          <w:szCs w:val="22"/>
        </w:rPr>
        <w:t>.</w:t>
      </w:r>
      <w:r w:rsidR="00EC0BB4" w:rsidRPr="00815D6D">
        <w:rPr>
          <w:sz w:val="22"/>
          <w:szCs w:val="22"/>
        </w:rPr>
        <w:t>5</w:t>
      </w:r>
      <w:r w:rsidR="00142257" w:rsidRPr="00815D6D">
        <w:rPr>
          <w:sz w:val="22"/>
          <w:szCs w:val="22"/>
        </w:rPr>
        <w:t xml:space="preserve">. Обязательства Заказчика по оплате </w:t>
      </w:r>
      <w:r w:rsidR="00FC74A7" w:rsidRPr="00815D6D">
        <w:rPr>
          <w:sz w:val="22"/>
          <w:szCs w:val="22"/>
        </w:rPr>
        <w:t xml:space="preserve">фактически оказанных </w:t>
      </w:r>
      <w:r w:rsidR="00E62ED0" w:rsidRPr="00815D6D">
        <w:rPr>
          <w:sz w:val="22"/>
          <w:szCs w:val="22"/>
        </w:rPr>
        <w:t>услуг (выполненных работ)</w:t>
      </w:r>
      <w:r w:rsidR="001C6668" w:rsidRPr="00815D6D">
        <w:rPr>
          <w:sz w:val="22"/>
          <w:szCs w:val="22"/>
        </w:rPr>
        <w:t xml:space="preserve"> </w:t>
      </w:r>
      <w:r w:rsidR="00142257" w:rsidRPr="00815D6D">
        <w:rPr>
          <w:sz w:val="22"/>
          <w:szCs w:val="22"/>
        </w:rPr>
        <w:t>считаются исполненными с момента списания денежных средств в размере стоимости услуг</w:t>
      </w:r>
      <w:r w:rsidR="001C6668" w:rsidRPr="00815D6D">
        <w:rPr>
          <w:sz w:val="22"/>
          <w:szCs w:val="22"/>
        </w:rPr>
        <w:t xml:space="preserve"> </w:t>
      </w:r>
      <w:r w:rsidR="00E62ED0" w:rsidRPr="00815D6D">
        <w:rPr>
          <w:sz w:val="22"/>
          <w:szCs w:val="22"/>
        </w:rPr>
        <w:t>за</w:t>
      </w:r>
      <w:r w:rsidR="00142257" w:rsidRPr="00815D6D">
        <w:rPr>
          <w:sz w:val="22"/>
          <w:szCs w:val="22"/>
        </w:rPr>
        <w:t xml:space="preserve"> соответствующ</w:t>
      </w:r>
      <w:r w:rsidR="00E62ED0" w:rsidRPr="00815D6D">
        <w:rPr>
          <w:sz w:val="22"/>
          <w:szCs w:val="22"/>
        </w:rPr>
        <w:t>ий</w:t>
      </w:r>
      <w:r w:rsidR="00142257" w:rsidRPr="00815D6D">
        <w:rPr>
          <w:sz w:val="22"/>
          <w:szCs w:val="22"/>
        </w:rPr>
        <w:t xml:space="preserve"> </w:t>
      </w:r>
      <w:r w:rsidR="00E62ED0" w:rsidRPr="00815D6D">
        <w:rPr>
          <w:sz w:val="22"/>
          <w:szCs w:val="22"/>
        </w:rPr>
        <w:t>месяц</w:t>
      </w:r>
      <w:r w:rsidR="00142257" w:rsidRPr="00815D6D">
        <w:rPr>
          <w:sz w:val="22"/>
          <w:szCs w:val="22"/>
        </w:rPr>
        <w:t xml:space="preserve"> с расчетного счета </w:t>
      </w:r>
      <w:r w:rsidR="009B2669" w:rsidRPr="00815D6D">
        <w:rPr>
          <w:sz w:val="22"/>
          <w:szCs w:val="22"/>
        </w:rPr>
        <w:t>Заказчика, указанного</w:t>
      </w:r>
      <w:r w:rsidR="0096041E" w:rsidRPr="00815D6D">
        <w:rPr>
          <w:sz w:val="22"/>
          <w:szCs w:val="22"/>
        </w:rPr>
        <w:t xml:space="preserve"> в </w:t>
      </w:r>
      <w:r w:rsidR="00FC7974" w:rsidRPr="00815D6D">
        <w:rPr>
          <w:sz w:val="22"/>
          <w:szCs w:val="22"/>
        </w:rPr>
        <w:t>разделе</w:t>
      </w:r>
      <w:r w:rsidR="00B92994" w:rsidRPr="00815D6D">
        <w:rPr>
          <w:sz w:val="22"/>
          <w:szCs w:val="22"/>
        </w:rPr>
        <w:t xml:space="preserve"> 1</w:t>
      </w:r>
      <w:r w:rsidR="000F1C42" w:rsidRPr="00815D6D">
        <w:rPr>
          <w:sz w:val="22"/>
          <w:szCs w:val="22"/>
        </w:rPr>
        <w:t>8</w:t>
      </w:r>
      <w:r w:rsidR="00142257" w:rsidRPr="00815D6D">
        <w:rPr>
          <w:sz w:val="22"/>
          <w:szCs w:val="22"/>
        </w:rPr>
        <w:t xml:space="preserve"> настоящего Договора.</w:t>
      </w:r>
      <w:r w:rsidR="00142257" w:rsidRPr="00815D6D">
        <w:rPr>
          <w:sz w:val="22"/>
          <w:szCs w:val="22"/>
        </w:rPr>
        <w:tab/>
      </w:r>
    </w:p>
    <w:p w14:paraId="672D0B2C" w14:textId="4D4A9F3E" w:rsidR="00464F84" w:rsidRPr="00815D6D" w:rsidRDefault="00EC0BB4" w:rsidP="00464F84">
      <w:pPr>
        <w:jc w:val="both"/>
        <w:rPr>
          <w:sz w:val="22"/>
          <w:szCs w:val="22"/>
        </w:rPr>
      </w:pPr>
      <w:r w:rsidRPr="00815D6D">
        <w:rPr>
          <w:sz w:val="22"/>
          <w:szCs w:val="22"/>
        </w:rPr>
        <w:t>3.</w:t>
      </w:r>
      <w:r w:rsidR="00E9013A">
        <w:rPr>
          <w:sz w:val="22"/>
          <w:szCs w:val="22"/>
        </w:rPr>
        <w:t>6</w:t>
      </w:r>
      <w:r w:rsidR="4F131042" w:rsidRPr="00815D6D">
        <w:rPr>
          <w:sz w:val="22"/>
          <w:szCs w:val="22"/>
        </w:rPr>
        <w:t>. Счета-фактуры должны быть оформлены в срок, предусмотренный п. 3 ст. 168 Налогового кодекса Российской Федерации в соответствии с требованиями п. 5 и п. 6 ст. 169 Налогового кодекса Российской Федерации и Постановлением Правительства Р</w:t>
      </w:r>
      <w:r w:rsidR="008E5FDA">
        <w:rPr>
          <w:sz w:val="22"/>
          <w:szCs w:val="22"/>
        </w:rPr>
        <w:t xml:space="preserve">оссийской </w:t>
      </w:r>
      <w:r w:rsidR="4F131042" w:rsidRPr="00815D6D">
        <w:rPr>
          <w:sz w:val="22"/>
          <w:szCs w:val="22"/>
        </w:rPr>
        <w:t>Ф</w:t>
      </w:r>
      <w:r w:rsidR="008E5FDA">
        <w:rPr>
          <w:sz w:val="22"/>
          <w:szCs w:val="22"/>
        </w:rPr>
        <w:t>едерации</w:t>
      </w:r>
      <w:r w:rsidR="4F131042" w:rsidRPr="00815D6D">
        <w:rPr>
          <w:sz w:val="22"/>
          <w:szCs w:val="22"/>
        </w:rPr>
        <w:t xml:space="preserve"> от 26 декабря 2011 года № 1137. При несоблюдении данных условий счет-фактура считается невыставленной, а сумма НДС не предъявленной </w:t>
      </w:r>
      <w:r w:rsidR="008064A7">
        <w:rPr>
          <w:sz w:val="22"/>
          <w:szCs w:val="22"/>
        </w:rPr>
        <w:t xml:space="preserve">                   </w:t>
      </w:r>
      <w:r w:rsidR="4F131042" w:rsidRPr="00815D6D">
        <w:rPr>
          <w:sz w:val="22"/>
          <w:szCs w:val="22"/>
        </w:rPr>
        <w:t xml:space="preserve">к оплате.  </w:t>
      </w:r>
    </w:p>
    <w:p w14:paraId="164FB781" w14:textId="21DC9EF4" w:rsidR="00FC74A7" w:rsidRPr="00815D6D" w:rsidRDefault="00EC0BB4" w:rsidP="00FC74A7">
      <w:pPr>
        <w:jc w:val="both"/>
        <w:rPr>
          <w:sz w:val="22"/>
          <w:szCs w:val="22"/>
        </w:rPr>
      </w:pPr>
      <w:r w:rsidRPr="00815D6D">
        <w:rPr>
          <w:sz w:val="22"/>
          <w:szCs w:val="22"/>
        </w:rPr>
        <w:t>3.</w:t>
      </w:r>
      <w:r w:rsidR="00E9013A">
        <w:rPr>
          <w:sz w:val="22"/>
          <w:szCs w:val="22"/>
        </w:rPr>
        <w:t>7</w:t>
      </w:r>
      <w:r w:rsidR="4F131042" w:rsidRPr="00815D6D">
        <w:rPr>
          <w:sz w:val="22"/>
          <w:szCs w:val="22"/>
        </w:rPr>
        <w:t>. Выплата Исполнителю аванса по настоящему Договору не производится.</w:t>
      </w:r>
    </w:p>
    <w:p w14:paraId="5CC8215F" w14:textId="77777777" w:rsidR="00D9081C" w:rsidRPr="00815D6D" w:rsidRDefault="00D9081C" w:rsidP="00D9081C">
      <w:pPr>
        <w:ind w:firstLine="567"/>
        <w:jc w:val="both"/>
        <w:rPr>
          <w:sz w:val="22"/>
          <w:szCs w:val="22"/>
        </w:rPr>
      </w:pPr>
    </w:p>
    <w:p w14:paraId="26C155A0" w14:textId="673EF6E8" w:rsidR="005A6FD7" w:rsidRPr="00815D6D" w:rsidRDefault="00B2105B" w:rsidP="00B2105B">
      <w:pPr>
        <w:shd w:val="clear" w:color="auto" w:fill="FFFFFF" w:themeFill="background1"/>
        <w:ind w:left="540" w:right="6"/>
        <w:jc w:val="center"/>
        <w:rPr>
          <w:b/>
          <w:bCs/>
          <w:spacing w:val="-2"/>
          <w:sz w:val="22"/>
          <w:szCs w:val="22"/>
        </w:rPr>
      </w:pPr>
      <w:r w:rsidRPr="00815D6D">
        <w:rPr>
          <w:b/>
          <w:bCs/>
          <w:spacing w:val="-2"/>
          <w:sz w:val="22"/>
          <w:szCs w:val="22"/>
        </w:rPr>
        <w:t>4.</w:t>
      </w:r>
      <w:r w:rsidR="00DC7C52" w:rsidRPr="00815D6D">
        <w:rPr>
          <w:b/>
          <w:bCs/>
          <w:spacing w:val="-2"/>
          <w:sz w:val="22"/>
          <w:szCs w:val="22"/>
        </w:rPr>
        <w:t xml:space="preserve"> </w:t>
      </w:r>
      <w:r w:rsidR="009B2669" w:rsidRPr="00815D6D">
        <w:rPr>
          <w:b/>
          <w:bCs/>
          <w:spacing w:val="-2"/>
          <w:sz w:val="22"/>
          <w:szCs w:val="22"/>
        </w:rPr>
        <w:t>Сроки, порядок</w:t>
      </w:r>
      <w:r w:rsidR="005A6FD7" w:rsidRPr="00815D6D">
        <w:rPr>
          <w:b/>
          <w:bCs/>
          <w:spacing w:val="-2"/>
          <w:sz w:val="22"/>
          <w:szCs w:val="22"/>
        </w:rPr>
        <w:t xml:space="preserve"> оказания услуг</w:t>
      </w:r>
      <w:r w:rsidR="00EC0BB4" w:rsidRPr="00815D6D">
        <w:rPr>
          <w:b/>
          <w:bCs/>
          <w:spacing w:val="-2"/>
          <w:sz w:val="22"/>
          <w:szCs w:val="22"/>
        </w:rPr>
        <w:t xml:space="preserve"> (выполнения работ)</w:t>
      </w:r>
    </w:p>
    <w:p w14:paraId="439BBBC7" w14:textId="77777777" w:rsidR="00217D2E" w:rsidRPr="00815D6D" w:rsidRDefault="00217D2E" w:rsidP="00217D2E">
      <w:pPr>
        <w:shd w:val="clear" w:color="auto" w:fill="FFFFFF"/>
        <w:ind w:left="540" w:right="6"/>
        <w:rPr>
          <w:b/>
          <w:bCs/>
          <w:spacing w:val="-2"/>
          <w:sz w:val="22"/>
          <w:szCs w:val="22"/>
        </w:rPr>
      </w:pPr>
    </w:p>
    <w:p w14:paraId="69CCAA27" w14:textId="00B63CED" w:rsidR="00FC74A7" w:rsidRPr="00815D6D" w:rsidRDefault="00B2105B" w:rsidP="00FC74A7">
      <w:pPr>
        <w:widowControl w:val="0"/>
        <w:adjustRightInd w:val="0"/>
        <w:ind w:firstLine="284"/>
        <w:jc w:val="both"/>
        <w:rPr>
          <w:sz w:val="22"/>
          <w:szCs w:val="22"/>
        </w:rPr>
      </w:pPr>
      <w:r w:rsidRPr="00815D6D">
        <w:rPr>
          <w:sz w:val="22"/>
          <w:szCs w:val="22"/>
        </w:rPr>
        <w:t>4</w:t>
      </w:r>
      <w:r w:rsidR="00FC74A7" w:rsidRPr="00815D6D">
        <w:rPr>
          <w:sz w:val="22"/>
          <w:szCs w:val="22"/>
        </w:rPr>
        <w:t>.1. Услуги (работы) по настоящему Договору оказываются (выполняются) в следующие сроки:</w:t>
      </w:r>
    </w:p>
    <w:p w14:paraId="6BA89918" w14:textId="58B41AE5" w:rsidR="00FC74A7" w:rsidRPr="00815D6D" w:rsidRDefault="4E29E434" w:rsidP="00FC74A7">
      <w:pPr>
        <w:widowControl w:val="0"/>
        <w:adjustRightInd w:val="0"/>
        <w:ind w:firstLine="284"/>
        <w:jc w:val="both"/>
        <w:rPr>
          <w:sz w:val="22"/>
          <w:szCs w:val="22"/>
        </w:rPr>
      </w:pPr>
      <w:r w:rsidRPr="00815D6D">
        <w:rPr>
          <w:sz w:val="22"/>
          <w:szCs w:val="22"/>
        </w:rPr>
        <w:t>4.1.1. Дата начала</w:t>
      </w:r>
      <w:r w:rsidR="00EC0BB4" w:rsidRPr="00815D6D">
        <w:rPr>
          <w:sz w:val="22"/>
          <w:szCs w:val="22"/>
        </w:rPr>
        <w:t xml:space="preserve"> </w:t>
      </w:r>
      <w:r w:rsidRPr="00815D6D">
        <w:rPr>
          <w:sz w:val="22"/>
          <w:szCs w:val="22"/>
        </w:rPr>
        <w:t xml:space="preserve">- с </w:t>
      </w:r>
      <w:r w:rsidR="00B13AED">
        <w:rPr>
          <w:sz w:val="22"/>
          <w:szCs w:val="22"/>
        </w:rPr>
        <w:t>момента подписания настоящего Договора.</w:t>
      </w:r>
    </w:p>
    <w:p w14:paraId="0A832312" w14:textId="4E91A710" w:rsidR="000F1C42" w:rsidRPr="00815D6D" w:rsidRDefault="4E29E434" w:rsidP="00FC74A7">
      <w:pPr>
        <w:jc w:val="both"/>
        <w:rPr>
          <w:sz w:val="22"/>
          <w:szCs w:val="22"/>
        </w:rPr>
      </w:pPr>
      <w:r w:rsidRPr="00815D6D">
        <w:rPr>
          <w:color w:val="1D1B11"/>
          <w:sz w:val="22"/>
          <w:szCs w:val="22"/>
        </w:rPr>
        <w:t xml:space="preserve">     4.1.2. Дата </w:t>
      </w:r>
      <w:r w:rsidRPr="00815D6D">
        <w:rPr>
          <w:sz w:val="22"/>
          <w:szCs w:val="22"/>
        </w:rPr>
        <w:t>окончания</w:t>
      </w:r>
      <w:r w:rsidR="00EC0BB4" w:rsidRPr="00815D6D">
        <w:rPr>
          <w:sz w:val="22"/>
          <w:szCs w:val="22"/>
        </w:rPr>
        <w:t xml:space="preserve"> </w:t>
      </w:r>
      <w:r w:rsidR="00B13AED">
        <w:rPr>
          <w:sz w:val="22"/>
          <w:szCs w:val="22"/>
        </w:rPr>
        <w:t xml:space="preserve">- </w:t>
      </w:r>
      <w:r w:rsidR="003C1381">
        <w:rPr>
          <w:sz w:val="22"/>
          <w:szCs w:val="22"/>
        </w:rPr>
        <w:t>31</w:t>
      </w:r>
      <w:r w:rsidR="00B13AED">
        <w:rPr>
          <w:sz w:val="22"/>
          <w:szCs w:val="22"/>
        </w:rPr>
        <w:t>.</w:t>
      </w:r>
      <w:r w:rsidR="00001810" w:rsidRPr="00815D6D">
        <w:rPr>
          <w:sz w:val="22"/>
          <w:szCs w:val="22"/>
        </w:rPr>
        <w:t>12.2017</w:t>
      </w:r>
      <w:r w:rsidRPr="00815D6D">
        <w:rPr>
          <w:sz w:val="22"/>
          <w:szCs w:val="22"/>
        </w:rPr>
        <w:t xml:space="preserve">. </w:t>
      </w:r>
    </w:p>
    <w:p w14:paraId="39B9CEAA" w14:textId="2E85D8A1" w:rsidR="004E6F2E" w:rsidRPr="00815D6D" w:rsidRDefault="004E6F2E" w:rsidP="00EC0BB4">
      <w:pPr>
        <w:pStyle w:val="af4"/>
        <w:jc w:val="both"/>
        <w:rPr>
          <w:sz w:val="22"/>
          <w:szCs w:val="22"/>
        </w:rPr>
      </w:pPr>
      <w:r w:rsidRPr="00815D6D">
        <w:rPr>
          <w:sz w:val="22"/>
          <w:szCs w:val="22"/>
        </w:rPr>
        <w:t xml:space="preserve">     </w:t>
      </w:r>
      <w:r w:rsidR="00A2717F" w:rsidRPr="00815D6D">
        <w:rPr>
          <w:sz w:val="22"/>
          <w:szCs w:val="22"/>
        </w:rPr>
        <w:t xml:space="preserve">4.2. </w:t>
      </w:r>
      <w:r w:rsidRPr="00815D6D">
        <w:rPr>
          <w:sz w:val="22"/>
          <w:szCs w:val="22"/>
        </w:rPr>
        <w:t>Периодичность, продолжительность оказания услуг (выполнения работ) указаны в Техническом задании (Приложение № 1 к Договору)</w:t>
      </w:r>
      <w:r w:rsidR="00EC0BB4" w:rsidRPr="00815D6D">
        <w:rPr>
          <w:sz w:val="22"/>
          <w:szCs w:val="22"/>
        </w:rPr>
        <w:t>.</w:t>
      </w:r>
    </w:p>
    <w:p w14:paraId="5E379134" w14:textId="14CA6058" w:rsidR="00A2717F" w:rsidRPr="00815D6D" w:rsidRDefault="00A2717F" w:rsidP="00EC0BB4">
      <w:pPr>
        <w:jc w:val="both"/>
        <w:rPr>
          <w:sz w:val="22"/>
          <w:szCs w:val="22"/>
        </w:rPr>
      </w:pPr>
    </w:p>
    <w:p w14:paraId="66DA7C28" w14:textId="5A46748B" w:rsidR="00464F84" w:rsidRPr="00815D6D" w:rsidRDefault="4E29E434" w:rsidP="00B2105B">
      <w:pPr>
        <w:pStyle w:val="afa"/>
        <w:tabs>
          <w:tab w:val="left" w:pos="4395"/>
        </w:tabs>
        <w:ind w:left="3828"/>
        <w:rPr>
          <w:b/>
          <w:sz w:val="22"/>
          <w:szCs w:val="22"/>
        </w:rPr>
      </w:pPr>
      <w:r w:rsidRPr="00815D6D">
        <w:rPr>
          <w:b/>
          <w:bCs/>
          <w:sz w:val="22"/>
          <w:szCs w:val="22"/>
        </w:rPr>
        <w:t>5. Ремонт</w:t>
      </w:r>
      <w:r w:rsidR="004E6F2E" w:rsidRPr="00815D6D">
        <w:rPr>
          <w:b/>
          <w:bCs/>
          <w:sz w:val="22"/>
          <w:szCs w:val="22"/>
        </w:rPr>
        <w:t xml:space="preserve"> </w:t>
      </w:r>
      <w:r w:rsidRPr="00815D6D">
        <w:rPr>
          <w:b/>
          <w:bCs/>
          <w:sz w:val="22"/>
          <w:szCs w:val="22"/>
        </w:rPr>
        <w:t>Оборудования</w:t>
      </w:r>
    </w:p>
    <w:p w14:paraId="514B9479" w14:textId="77777777" w:rsidR="00464F84" w:rsidRPr="00815D6D" w:rsidRDefault="00464F84" w:rsidP="00464F84">
      <w:pPr>
        <w:ind w:left="180"/>
        <w:rPr>
          <w:b/>
          <w:sz w:val="22"/>
          <w:szCs w:val="22"/>
        </w:rPr>
      </w:pPr>
    </w:p>
    <w:p w14:paraId="6E91F029" w14:textId="26CD4A7A" w:rsidR="004C7A7B" w:rsidRPr="00815D6D" w:rsidRDefault="4F131042" w:rsidP="004E6F2E">
      <w:pPr>
        <w:tabs>
          <w:tab w:val="left" w:pos="900"/>
        </w:tabs>
        <w:jc w:val="both"/>
        <w:rPr>
          <w:b/>
          <w:sz w:val="22"/>
          <w:szCs w:val="22"/>
        </w:rPr>
      </w:pPr>
      <w:r w:rsidRPr="00815D6D">
        <w:rPr>
          <w:sz w:val="22"/>
          <w:szCs w:val="22"/>
        </w:rPr>
        <w:t xml:space="preserve">5.1. Ремонт </w:t>
      </w:r>
      <w:r w:rsidR="00BA06D9">
        <w:rPr>
          <w:sz w:val="22"/>
          <w:szCs w:val="22"/>
        </w:rPr>
        <w:t xml:space="preserve">системы </w:t>
      </w:r>
      <w:r w:rsidR="00CA6C37">
        <w:rPr>
          <w:sz w:val="22"/>
          <w:szCs w:val="22"/>
        </w:rPr>
        <w:t xml:space="preserve">кондиционирования Исполнителем </w:t>
      </w:r>
      <w:r w:rsidRPr="00815D6D">
        <w:rPr>
          <w:sz w:val="22"/>
          <w:szCs w:val="22"/>
        </w:rPr>
        <w:t xml:space="preserve">осуществляется (при возникновении необходимости) на территории Заказчика согласно Техническому заданию (Приложение № 1 к Договору). Выезд специалиста на место возникновения неисправности и локализацию неисправности в течение </w:t>
      </w:r>
      <w:r w:rsidR="00CA6C37">
        <w:rPr>
          <w:sz w:val="22"/>
          <w:szCs w:val="22"/>
        </w:rPr>
        <w:t>1-го рабочего дня</w:t>
      </w:r>
      <w:r w:rsidRPr="00815D6D">
        <w:rPr>
          <w:sz w:val="22"/>
          <w:szCs w:val="22"/>
        </w:rPr>
        <w:t xml:space="preserve"> с момента поступления обращения. В случае невозможности проведения ремонта на территории Заказчика Исполнитель выполняет восстановление в сервисном центре и несет ответственность за транспортировку и связанные с этим затраты. </w:t>
      </w:r>
    </w:p>
    <w:p w14:paraId="6AB3D909" w14:textId="77777777" w:rsidR="00464F84" w:rsidRPr="00815D6D" w:rsidRDefault="00464F84" w:rsidP="004C7A7B">
      <w:pPr>
        <w:tabs>
          <w:tab w:val="left" w:pos="900"/>
        </w:tabs>
        <w:jc w:val="both"/>
        <w:rPr>
          <w:sz w:val="22"/>
          <w:szCs w:val="22"/>
        </w:rPr>
      </w:pPr>
    </w:p>
    <w:p w14:paraId="146F3B46" w14:textId="189C485B" w:rsidR="00103918" w:rsidRPr="00815D6D" w:rsidRDefault="00FC74A7" w:rsidP="004C7A7B">
      <w:pPr>
        <w:pStyle w:val="afa"/>
        <w:numPr>
          <w:ilvl w:val="0"/>
          <w:numId w:val="20"/>
        </w:numPr>
        <w:shd w:val="clear" w:color="auto" w:fill="FFFFFF"/>
        <w:tabs>
          <w:tab w:val="left" w:pos="8364"/>
        </w:tabs>
        <w:jc w:val="both"/>
        <w:rPr>
          <w:b/>
          <w:bCs/>
          <w:spacing w:val="-2"/>
          <w:sz w:val="22"/>
          <w:szCs w:val="22"/>
        </w:rPr>
      </w:pPr>
      <w:r w:rsidRPr="00815D6D">
        <w:rPr>
          <w:b/>
          <w:bCs/>
          <w:spacing w:val="-2"/>
          <w:sz w:val="22"/>
          <w:szCs w:val="22"/>
        </w:rPr>
        <w:lastRenderedPageBreak/>
        <w:t>Порядок с</w:t>
      </w:r>
      <w:r w:rsidR="0095324D" w:rsidRPr="00815D6D">
        <w:rPr>
          <w:b/>
          <w:bCs/>
          <w:spacing w:val="-2"/>
          <w:sz w:val="22"/>
          <w:szCs w:val="22"/>
        </w:rPr>
        <w:t>дачи-приемки</w:t>
      </w:r>
      <w:r w:rsidR="00103918" w:rsidRPr="00815D6D">
        <w:rPr>
          <w:b/>
          <w:bCs/>
          <w:spacing w:val="-2"/>
          <w:sz w:val="22"/>
          <w:szCs w:val="22"/>
        </w:rPr>
        <w:t xml:space="preserve"> </w:t>
      </w:r>
      <w:r w:rsidR="00C10708" w:rsidRPr="00815D6D">
        <w:rPr>
          <w:b/>
          <w:bCs/>
          <w:spacing w:val="-2"/>
          <w:sz w:val="22"/>
          <w:szCs w:val="22"/>
        </w:rPr>
        <w:t>оказанных услуг</w:t>
      </w:r>
      <w:r w:rsidR="001C6668" w:rsidRPr="00815D6D">
        <w:rPr>
          <w:b/>
          <w:bCs/>
          <w:spacing w:val="-2"/>
          <w:sz w:val="22"/>
          <w:szCs w:val="22"/>
        </w:rPr>
        <w:t xml:space="preserve"> (выполненных работ)</w:t>
      </w:r>
    </w:p>
    <w:p w14:paraId="6627A92F" w14:textId="77777777" w:rsidR="00464F84" w:rsidRPr="00815D6D" w:rsidRDefault="00464F84" w:rsidP="004C7A7B">
      <w:pPr>
        <w:pStyle w:val="afa"/>
        <w:shd w:val="clear" w:color="auto" w:fill="FFFFFF"/>
        <w:tabs>
          <w:tab w:val="left" w:pos="8364"/>
        </w:tabs>
        <w:ind w:left="540"/>
        <w:jc w:val="both"/>
        <w:rPr>
          <w:b/>
          <w:bCs/>
          <w:spacing w:val="-2"/>
          <w:sz w:val="22"/>
          <w:szCs w:val="22"/>
        </w:rPr>
      </w:pPr>
    </w:p>
    <w:p w14:paraId="21FDEAF3" w14:textId="076C7022" w:rsidR="00204F02" w:rsidRPr="00204F02" w:rsidRDefault="4F131042" w:rsidP="00204F02">
      <w:pPr>
        <w:pStyle w:val="ConsPlusNormal"/>
        <w:spacing w:line="240" w:lineRule="auto"/>
        <w:ind w:firstLine="0"/>
        <w:rPr>
          <w:rFonts w:ascii="Times New Roman" w:hAnsi="Times New Roman" w:cs="Times New Roman"/>
          <w:color w:val="1D1B11"/>
          <w:sz w:val="22"/>
          <w:szCs w:val="22"/>
          <w:lang w:eastAsia="ar-SA"/>
        </w:rPr>
      </w:pPr>
      <w:r w:rsidRPr="00204F02">
        <w:rPr>
          <w:rFonts w:ascii="Times New Roman" w:hAnsi="Times New Roman" w:cs="Times New Roman"/>
          <w:color w:val="1D1B11"/>
          <w:sz w:val="22"/>
          <w:szCs w:val="22"/>
          <w:lang w:eastAsia="ar-SA"/>
        </w:rPr>
        <w:t xml:space="preserve">6.1. </w:t>
      </w:r>
      <w:r w:rsidR="00204F02" w:rsidRPr="00204F02">
        <w:rPr>
          <w:rFonts w:ascii="Times New Roman" w:hAnsi="Times New Roman" w:cs="Times New Roman"/>
          <w:color w:val="1D1B11"/>
          <w:sz w:val="22"/>
          <w:szCs w:val="22"/>
          <w:lang w:eastAsia="ar-SA"/>
        </w:rPr>
        <w:t>Сдача результатов оказанных услуг</w:t>
      </w:r>
      <w:r w:rsidR="00204F02">
        <w:rPr>
          <w:rFonts w:ascii="Times New Roman" w:hAnsi="Times New Roman" w:cs="Times New Roman"/>
          <w:color w:val="1D1B11"/>
          <w:sz w:val="22"/>
          <w:szCs w:val="22"/>
          <w:lang w:eastAsia="ar-SA"/>
        </w:rPr>
        <w:t xml:space="preserve"> (выполненных работ)</w:t>
      </w:r>
      <w:r w:rsidR="00204F02" w:rsidRPr="00204F02">
        <w:rPr>
          <w:rFonts w:ascii="Times New Roman" w:hAnsi="Times New Roman" w:cs="Times New Roman"/>
          <w:color w:val="1D1B11"/>
          <w:sz w:val="22"/>
          <w:szCs w:val="22"/>
          <w:lang w:eastAsia="ar-SA"/>
        </w:rPr>
        <w:t xml:space="preserve"> Исполнителем и их приемка Заказчиком оформляется Актом об оказании услуг (сдачи-приемки выполненных работ), подписываемым Сторонами.</w:t>
      </w:r>
    </w:p>
    <w:p w14:paraId="252B32C9" w14:textId="34E583D6" w:rsidR="00204F02" w:rsidRPr="00204F02" w:rsidRDefault="0051281E" w:rsidP="0051281E">
      <w:pPr>
        <w:pStyle w:val="ConsPlusNormal"/>
        <w:spacing w:line="240" w:lineRule="auto"/>
        <w:ind w:firstLine="0"/>
        <w:rPr>
          <w:rFonts w:ascii="Times New Roman" w:hAnsi="Times New Roman" w:cs="Times New Roman"/>
          <w:color w:val="1D1B11"/>
          <w:sz w:val="22"/>
          <w:szCs w:val="22"/>
          <w:lang w:eastAsia="ar-SA"/>
        </w:rPr>
      </w:pPr>
      <w:r>
        <w:rPr>
          <w:rFonts w:ascii="Times New Roman" w:hAnsi="Times New Roman" w:cs="Times New Roman"/>
          <w:color w:val="1D1B11"/>
          <w:sz w:val="22"/>
          <w:szCs w:val="22"/>
          <w:lang w:eastAsia="ar-SA"/>
        </w:rPr>
        <w:t>6</w:t>
      </w:r>
      <w:r w:rsidR="00204F02" w:rsidRPr="00204F02">
        <w:rPr>
          <w:rFonts w:ascii="Times New Roman" w:hAnsi="Times New Roman" w:cs="Times New Roman"/>
          <w:color w:val="1D1B11"/>
          <w:sz w:val="22"/>
          <w:szCs w:val="22"/>
          <w:lang w:eastAsia="ar-SA"/>
        </w:rPr>
        <w:t xml:space="preserve">.2. После завершения </w:t>
      </w:r>
      <w:r>
        <w:rPr>
          <w:rFonts w:ascii="Times New Roman" w:hAnsi="Times New Roman" w:cs="Times New Roman"/>
          <w:color w:val="1D1B11"/>
          <w:sz w:val="22"/>
          <w:szCs w:val="22"/>
          <w:lang w:eastAsia="ar-SA"/>
        </w:rPr>
        <w:t xml:space="preserve">этапа </w:t>
      </w:r>
      <w:r w:rsidR="00204F02" w:rsidRPr="00204F02">
        <w:rPr>
          <w:rFonts w:ascii="Times New Roman" w:hAnsi="Times New Roman" w:cs="Times New Roman"/>
          <w:color w:val="1D1B11"/>
          <w:sz w:val="22"/>
          <w:szCs w:val="22"/>
          <w:lang w:eastAsia="ar-SA"/>
        </w:rPr>
        <w:t>оказания услуг Исп</w:t>
      </w:r>
      <w:r w:rsidR="00204F02">
        <w:rPr>
          <w:rFonts w:ascii="Times New Roman" w:hAnsi="Times New Roman" w:cs="Times New Roman"/>
          <w:color w:val="1D1B11"/>
          <w:sz w:val="22"/>
          <w:szCs w:val="22"/>
          <w:lang w:eastAsia="ar-SA"/>
        </w:rPr>
        <w:t>олнитель передает Заказчику Акт</w:t>
      </w:r>
      <w:r w:rsidR="00204F02" w:rsidRPr="00204F02">
        <w:rPr>
          <w:rFonts w:ascii="Times New Roman" w:hAnsi="Times New Roman" w:cs="Times New Roman"/>
          <w:color w:val="1D1B11"/>
          <w:sz w:val="22"/>
          <w:szCs w:val="22"/>
          <w:lang w:eastAsia="ar-SA"/>
        </w:rPr>
        <w:t xml:space="preserve"> об оказании услуг</w:t>
      </w:r>
      <w:r w:rsidR="00204F02">
        <w:rPr>
          <w:rFonts w:ascii="Times New Roman" w:hAnsi="Times New Roman" w:cs="Times New Roman"/>
          <w:color w:val="1D1B11"/>
          <w:sz w:val="22"/>
          <w:szCs w:val="22"/>
          <w:lang w:eastAsia="ar-SA"/>
        </w:rPr>
        <w:t xml:space="preserve"> </w:t>
      </w:r>
      <w:r w:rsidR="00204F02" w:rsidRPr="00204F02">
        <w:rPr>
          <w:rFonts w:ascii="Times New Roman" w:hAnsi="Times New Roman" w:cs="Times New Roman"/>
          <w:color w:val="1D1B11"/>
          <w:sz w:val="22"/>
          <w:szCs w:val="22"/>
          <w:lang w:eastAsia="ar-SA"/>
        </w:rPr>
        <w:t>(сдачи-приемки выполненных работ),</w:t>
      </w:r>
      <w:r w:rsidR="00204F02">
        <w:rPr>
          <w:rFonts w:ascii="Times New Roman" w:hAnsi="Times New Roman" w:cs="Times New Roman"/>
          <w:color w:val="1D1B11"/>
          <w:sz w:val="22"/>
          <w:szCs w:val="22"/>
          <w:lang w:eastAsia="ar-SA"/>
        </w:rPr>
        <w:t xml:space="preserve"> </w:t>
      </w:r>
      <w:r w:rsidR="00204F02" w:rsidRPr="00204F02">
        <w:rPr>
          <w:rFonts w:ascii="Times New Roman" w:hAnsi="Times New Roman" w:cs="Times New Roman"/>
          <w:color w:val="1D1B11"/>
          <w:sz w:val="22"/>
          <w:szCs w:val="22"/>
          <w:lang w:eastAsia="ar-SA"/>
        </w:rPr>
        <w:t>подписанные Исполнителем, в 2 (Двух) экземплярах (один экземпляр для Заказчика и один экземпляр для Исполнителя).</w:t>
      </w:r>
    </w:p>
    <w:p w14:paraId="101EA1CC" w14:textId="40B0385A" w:rsidR="00204F02" w:rsidRPr="00204F02" w:rsidRDefault="0051281E" w:rsidP="0051281E">
      <w:pPr>
        <w:pStyle w:val="ConsPlusNormal"/>
        <w:spacing w:line="240" w:lineRule="auto"/>
        <w:ind w:firstLine="0"/>
        <w:rPr>
          <w:rFonts w:ascii="Times New Roman" w:hAnsi="Times New Roman" w:cs="Times New Roman"/>
          <w:color w:val="1D1B11"/>
          <w:sz w:val="22"/>
          <w:szCs w:val="22"/>
          <w:lang w:eastAsia="ar-SA"/>
        </w:rPr>
      </w:pPr>
      <w:r>
        <w:rPr>
          <w:rFonts w:ascii="Times New Roman" w:hAnsi="Times New Roman" w:cs="Times New Roman"/>
          <w:color w:val="1D1B11"/>
          <w:sz w:val="22"/>
          <w:szCs w:val="22"/>
          <w:lang w:eastAsia="ar-SA"/>
        </w:rPr>
        <w:t>6</w:t>
      </w:r>
      <w:r w:rsidR="00204F02" w:rsidRPr="00204F02">
        <w:rPr>
          <w:rFonts w:ascii="Times New Roman" w:hAnsi="Times New Roman" w:cs="Times New Roman"/>
          <w:color w:val="1D1B11"/>
          <w:sz w:val="22"/>
          <w:szCs w:val="22"/>
          <w:lang w:eastAsia="ar-SA"/>
        </w:rPr>
        <w:t>.</w:t>
      </w:r>
      <w:r w:rsidR="005976D8">
        <w:rPr>
          <w:rFonts w:ascii="Times New Roman" w:hAnsi="Times New Roman" w:cs="Times New Roman"/>
          <w:color w:val="1D1B11"/>
          <w:sz w:val="22"/>
          <w:szCs w:val="22"/>
          <w:lang w:eastAsia="ar-SA"/>
        </w:rPr>
        <w:t>3</w:t>
      </w:r>
      <w:r w:rsidR="00204F02" w:rsidRPr="00204F02">
        <w:rPr>
          <w:rFonts w:ascii="Times New Roman" w:hAnsi="Times New Roman" w:cs="Times New Roman"/>
          <w:color w:val="1D1B11"/>
          <w:sz w:val="22"/>
          <w:szCs w:val="22"/>
          <w:lang w:eastAsia="ar-SA"/>
        </w:rPr>
        <w:t>.  Исполнитель, не позднее 5 (пяти)</w:t>
      </w:r>
      <w:r>
        <w:rPr>
          <w:rFonts w:ascii="Times New Roman" w:hAnsi="Times New Roman" w:cs="Times New Roman"/>
          <w:color w:val="1D1B11"/>
          <w:sz w:val="22"/>
          <w:szCs w:val="22"/>
          <w:lang w:eastAsia="ar-SA"/>
        </w:rPr>
        <w:t xml:space="preserve"> рабочих</w:t>
      </w:r>
      <w:r w:rsidR="00204F02" w:rsidRPr="00204F02">
        <w:rPr>
          <w:rFonts w:ascii="Times New Roman" w:hAnsi="Times New Roman" w:cs="Times New Roman"/>
          <w:color w:val="1D1B11"/>
          <w:sz w:val="22"/>
          <w:szCs w:val="22"/>
          <w:lang w:eastAsia="ar-SA"/>
        </w:rPr>
        <w:t xml:space="preserve"> дней после завершения очередного этапа оказания услуг, передает Заказчику, подписанный </w:t>
      </w:r>
      <w:r>
        <w:rPr>
          <w:rFonts w:ascii="Times New Roman" w:hAnsi="Times New Roman" w:cs="Times New Roman"/>
          <w:color w:val="1D1B11"/>
          <w:sz w:val="22"/>
          <w:szCs w:val="22"/>
          <w:lang w:eastAsia="ar-SA"/>
        </w:rPr>
        <w:t>Акт</w:t>
      </w:r>
      <w:r w:rsidRPr="00204F02">
        <w:rPr>
          <w:rFonts w:ascii="Times New Roman" w:hAnsi="Times New Roman" w:cs="Times New Roman"/>
          <w:color w:val="1D1B11"/>
          <w:sz w:val="22"/>
          <w:szCs w:val="22"/>
          <w:lang w:eastAsia="ar-SA"/>
        </w:rPr>
        <w:t xml:space="preserve"> об оказании услуг</w:t>
      </w:r>
      <w:r>
        <w:rPr>
          <w:rFonts w:ascii="Times New Roman" w:hAnsi="Times New Roman" w:cs="Times New Roman"/>
          <w:color w:val="1D1B11"/>
          <w:sz w:val="22"/>
          <w:szCs w:val="22"/>
          <w:lang w:eastAsia="ar-SA"/>
        </w:rPr>
        <w:t xml:space="preserve"> </w:t>
      </w:r>
      <w:r w:rsidRPr="00204F02">
        <w:rPr>
          <w:rFonts w:ascii="Times New Roman" w:hAnsi="Times New Roman" w:cs="Times New Roman"/>
          <w:color w:val="1D1B11"/>
          <w:sz w:val="22"/>
          <w:szCs w:val="22"/>
          <w:lang w:eastAsia="ar-SA"/>
        </w:rPr>
        <w:t>(сдачи-приемки выполненных работ)</w:t>
      </w:r>
      <w:r w:rsidR="00204F02" w:rsidRPr="00204F02">
        <w:rPr>
          <w:rFonts w:ascii="Times New Roman" w:hAnsi="Times New Roman" w:cs="Times New Roman"/>
          <w:color w:val="1D1B11"/>
          <w:sz w:val="22"/>
          <w:szCs w:val="22"/>
          <w:lang w:eastAsia="ar-SA"/>
        </w:rPr>
        <w:t xml:space="preserve"> в двух экземплярах, счет (и счет-фактуру).</w:t>
      </w:r>
    </w:p>
    <w:p w14:paraId="13E9124B" w14:textId="091EE474" w:rsidR="001C6668" w:rsidRPr="00815D6D" w:rsidRDefault="00464F84" w:rsidP="0051281E">
      <w:pPr>
        <w:jc w:val="both"/>
        <w:rPr>
          <w:color w:val="1D1B11"/>
          <w:sz w:val="22"/>
          <w:szCs w:val="22"/>
        </w:rPr>
      </w:pPr>
      <w:r w:rsidRPr="00815D6D">
        <w:rPr>
          <w:color w:val="1D1B11"/>
          <w:sz w:val="22"/>
          <w:szCs w:val="22"/>
        </w:rPr>
        <w:t>6</w:t>
      </w:r>
      <w:r w:rsidR="001C6668" w:rsidRPr="00815D6D">
        <w:rPr>
          <w:color w:val="1D1B11"/>
          <w:sz w:val="22"/>
          <w:szCs w:val="22"/>
        </w:rPr>
        <w:t>.</w:t>
      </w:r>
      <w:r w:rsidR="005976D8">
        <w:rPr>
          <w:color w:val="1D1B11"/>
          <w:sz w:val="22"/>
          <w:szCs w:val="22"/>
        </w:rPr>
        <w:t>4</w:t>
      </w:r>
      <w:r w:rsidR="001C6668" w:rsidRPr="00815D6D">
        <w:rPr>
          <w:color w:val="1D1B11"/>
          <w:sz w:val="22"/>
          <w:szCs w:val="22"/>
        </w:rPr>
        <w:t>. Заказчик выполняет проверки соответствия качества оказанных Исполнителем услуг (выполненных работ) требованиям, установленным настоящим Договором.</w:t>
      </w:r>
    </w:p>
    <w:p w14:paraId="6F6F7314" w14:textId="3D136C24" w:rsidR="001C6668" w:rsidRPr="00815D6D" w:rsidRDefault="4F131042" w:rsidP="0051281E">
      <w:pPr>
        <w:jc w:val="both"/>
        <w:rPr>
          <w:color w:val="1D1B11"/>
          <w:sz w:val="22"/>
          <w:szCs w:val="22"/>
        </w:rPr>
      </w:pPr>
      <w:r w:rsidRPr="00815D6D">
        <w:rPr>
          <w:color w:val="1D1B11"/>
          <w:sz w:val="22"/>
          <w:szCs w:val="22"/>
        </w:rPr>
        <w:t>6.</w:t>
      </w:r>
      <w:r w:rsidR="005976D8">
        <w:rPr>
          <w:color w:val="1D1B11"/>
          <w:sz w:val="22"/>
          <w:szCs w:val="22"/>
        </w:rPr>
        <w:t>5</w:t>
      </w:r>
      <w:r w:rsidRPr="00815D6D">
        <w:rPr>
          <w:color w:val="1D1B11"/>
          <w:sz w:val="22"/>
          <w:szCs w:val="22"/>
        </w:rPr>
        <w:t>. В случае получения от Заказчика запроса о предоставлении разъяснений касательно оказанных услуг (выполненных работ), или мотивированного отказа от принятия оказанных услуг (выполненных работ), или акта с перечнем выявленных недостатков, необходимых доработок и сроком их устранения Исполнитель в течение 3 (</w:t>
      </w:r>
      <w:r w:rsidR="00001810" w:rsidRPr="00815D6D">
        <w:rPr>
          <w:color w:val="1D1B11"/>
          <w:sz w:val="22"/>
          <w:szCs w:val="22"/>
        </w:rPr>
        <w:t>Т</w:t>
      </w:r>
      <w:r w:rsidRPr="00815D6D">
        <w:rPr>
          <w:color w:val="1D1B11"/>
          <w:sz w:val="22"/>
          <w:szCs w:val="22"/>
        </w:rPr>
        <w:t xml:space="preserve">рех) рабочих дней обязан представить Заказчику запрашиваемые разъяснения в отношении  оказанных услуг (выполненных работ) или в срок, установленный в указанном акте, содержащем перечень выявленных недостатков и необходимых доработок, устранить полученные от Заказчика замечания/недостатки/произвести доработки и передать Заказчику приведенный в соответствие с предъявленными требованиями/замечаниями комплект отчетной документации, отчет об устранении недостатков, выполнении необходимых доработок, а также повторный подписанный Исполнителем </w:t>
      </w:r>
      <w:r w:rsidR="005976D8">
        <w:rPr>
          <w:sz w:val="22"/>
          <w:szCs w:val="22"/>
        </w:rPr>
        <w:t>Акт</w:t>
      </w:r>
      <w:r w:rsidRPr="00815D6D">
        <w:rPr>
          <w:sz w:val="22"/>
          <w:szCs w:val="22"/>
        </w:rPr>
        <w:t xml:space="preserve"> об оказании услуг (сдачи-приемки выполненных работ) </w:t>
      </w:r>
      <w:r w:rsidRPr="00815D6D">
        <w:rPr>
          <w:color w:val="1D1B11"/>
          <w:sz w:val="22"/>
          <w:szCs w:val="22"/>
        </w:rPr>
        <w:t>в 2 (двух) экземплярах для принятия Заказчиком  оказанных услуг (работ).</w:t>
      </w:r>
    </w:p>
    <w:p w14:paraId="219EAA13" w14:textId="0712686D" w:rsidR="001C6668" w:rsidRPr="00815D6D" w:rsidRDefault="00464F84" w:rsidP="00B92994">
      <w:pPr>
        <w:jc w:val="both"/>
        <w:rPr>
          <w:color w:val="1D1B11"/>
          <w:sz w:val="22"/>
          <w:szCs w:val="22"/>
        </w:rPr>
      </w:pPr>
      <w:r w:rsidRPr="00815D6D">
        <w:rPr>
          <w:color w:val="1D1B11"/>
          <w:sz w:val="22"/>
          <w:szCs w:val="22"/>
        </w:rPr>
        <w:t>6</w:t>
      </w:r>
      <w:r w:rsidR="001C6668" w:rsidRPr="00815D6D">
        <w:rPr>
          <w:color w:val="1D1B11"/>
          <w:sz w:val="22"/>
          <w:szCs w:val="22"/>
        </w:rPr>
        <w:t>.</w:t>
      </w:r>
      <w:r w:rsidR="005976D8">
        <w:rPr>
          <w:color w:val="1D1B11"/>
          <w:sz w:val="22"/>
          <w:szCs w:val="22"/>
        </w:rPr>
        <w:t>6</w:t>
      </w:r>
      <w:r w:rsidR="001C6668" w:rsidRPr="00815D6D">
        <w:rPr>
          <w:color w:val="1D1B11"/>
          <w:sz w:val="22"/>
          <w:szCs w:val="22"/>
        </w:rPr>
        <w:t>. В случае, если по результатам рассмотрения отчета, содержащего выявленные недостатки и необходимые доработки Заказчиком будет принято решение об устранении Исполнителем недостатков/выполнении доработок в надлежащем порядке и в установленные сроки, а также в случае отсутствия у Заказчика запросов касательно предоставления разъяснений в отношении оказанных услуг (выполненных работ) Заказчик принимает ока</w:t>
      </w:r>
      <w:r w:rsidR="00001810" w:rsidRPr="00815D6D">
        <w:rPr>
          <w:color w:val="1D1B11"/>
          <w:sz w:val="22"/>
          <w:szCs w:val="22"/>
        </w:rPr>
        <w:t>занные услуги и подписывает 2 (Д</w:t>
      </w:r>
      <w:r w:rsidR="001C6668" w:rsidRPr="00815D6D">
        <w:rPr>
          <w:color w:val="1D1B11"/>
          <w:sz w:val="22"/>
          <w:szCs w:val="22"/>
        </w:rPr>
        <w:t xml:space="preserve">ва) экземпляра </w:t>
      </w:r>
      <w:r w:rsidR="003D052E" w:rsidRPr="00815D6D">
        <w:rPr>
          <w:sz w:val="22"/>
          <w:szCs w:val="22"/>
        </w:rPr>
        <w:t>Акта об оказании услуг (сдачи-приемки выполненных работ)</w:t>
      </w:r>
      <w:r w:rsidR="001C6668" w:rsidRPr="00815D6D">
        <w:rPr>
          <w:color w:val="1D1B11"/>
          <w:sz w:val="22"/>
          <w:szCs w:val="22"/>
        </w:rPr>
        <w:t>, один из которых направляет Исполнителю.</w:t>
      </w:r>
    </w:p>
    <w:p w14:paraId="5EEF4C47" w14:textId="057355E0" w:rsidR="001C6668" w:rsidRPr="00815D6D" w:rsidRDefault="00464F84" w:rsidP="00B92994">
      <w:pPr>
        <w:jc w:val="both"/>
        <w:rPr>
          <w:color w:val="1D1B11"/>
          <w:sz w:val="22"/>
          <w:szCs w:val="22"/>
        </w:rPr>
      </w:pPr>
      <w:r w:rsidRPr="00815D6D">
        <w:rPr>
          <w:sz w:val="22"/>
          <w:szCs w:val="22"/>
        </w:rPr>
        <w:t>6</w:t>
      </w:r>
      <w:r w:rsidR="00E34732" w:rsidRPr="00815D6D">
        <w:rPr>
          <w:sz w:val="22"/>
          <w:szCs w:val="22"/>
        </w:rPr>
        <w:t>.</w:t>
      </w:r>
      <w:r w:rsidR="005976D8">
        <w:rPr>
          <w:sz w:val="22"/>
          <w:szCs w:val="22"/>
        </w:rPr>
        <w:t>7</w:t>
      </w:r>
      <w:r w:rsidR="001C6668" w:rsidRPr="00815D6D">
        <w:rPr>
          <w:sz w:val="22"/>
          <w:szCs w:val="22"/>
        </w:rPr>
        <w:t xml:space="preserve">. Подписанный Заказчиком и Исполнителем </w:t>
      </w:r>
      <w:r w:rsidR="005976D8">
        <w:rPr>
          <w:sz w:val="22"/>
          <w:szCs w:val="22"/>
        </w:rPr>
        <w:t>Акт</w:t>
      </w:r>
      <w:bookmarkStart w:id="2" w:name="_GoBack"/>
      <w:bookmarkEnd w:id="2"/>
      <w:r w:rsidR="003D052E" w:rsidRPr="00815D6D">
        <w:rPr>
          <w:sz w:val="22"/>
          <w:szCs w:val="22"/>
        </w:rPr>
        <w:t xml:space="preserve"> об оказании услуг (сдачи-приемки выполненных работ)</w:t>
      </w:r>
      <w:r w:rsidR="001C6668" w:rsidRPr="00815D6D">
        <w:rPr>
          <w:color w:val="1D1B11"/>
          <w:sz w:val="22"/>
          <w:szCs w:val="22"/>
        </w:rPr>
        <w:t xml:space="preserve"> является основанием для оплаты Исполнителю оказанных услуг (выполненных работ).</w:t>
      </w:r>
    </w:p>
    <w:p w14:paraId="1D4E3489" w14:textId="77777777" w:rsidR="001C6668" w:rsidRPr="00815D6D" w:rsidRDefault="001C6668" w:rsidP="001C6668">
      <w:pPr>
        <w:tabs>
          <w:tab w:val="left" w:pos="3306"/>
        </w:tabs>
        <w:ind w:firstLine="567"/>
        <w:jc w:val="both"/>
        <w:rPr>
          <w:color w:val="000000"/>
          <w:sz w:val="22"/>
          <w:szCs w:val="22"/>
        </w:rPr>
      </w:pPr>
      <w:r w:rsidRPr="00815D6D">
        <w:rPr>
          <w:color w:val="000000"/>
          <w:sz w:val="22"/>
          <w:szCs w:val="22"/>
        </w:rPr>
        <w:tab/>
      </w:r>
    </w:p>
    <w:p w14:paraId="4CDC957D" w14:textId="21CFC3CC" w:rsidR="00103918" w:rsidRPr="00815D6D" w:rsidRDefault="00464F84" w:rsidP="16045CDD">
      <w:pPr>
        <w:shd w:val="clear" w:color="auto" w:fill="FFFFFF" w:themeFill="background1"/>
        <w:tabs>
          <w:tab w:val="left" w:pos="3119"/>
          <w:tab w:val="left" w:pos="3969"/>
        </w:tabs>
        <w:jc w:val="center"/>
        <w:rPr>
          <w:b/>
          <w:bCs/>
          <w:spacing w:val="-2"/>
          <w:sz w:val="22"/>
          <w:szCs w:val="22"/>
        </w:rPr>
      </w:pPr>
      <w:r w:rsidRPr="00815D6D">
        <w:rPr>
          <w:b/>
          <w:bCs/>
          <w:spacing w:val="-2"/>
          <w:sz w:val="22"/>
          <w:szCs w:val="22"/>
        </w:rPr>
        <w:t>7</w:t>
      </w:r>
      <w:r w:rsidR="00C10708" w:rsidRPr="00815D6D">
        <w:rPr>
          <w:b/>
          <w:bCs/>
          <w:spacing w:val="-2"/>
          <w:sz w:val="22"/>
          <w:szCs w:val="22"/>
        </w:rPr>
        <w:t xml:space="preserve">. </w:t>
      </w:r>
      <w:r w:rsidR="00103918" w:rsidRPr="00815D6D">
        <w:rPr>
          <w:b/>
          <w:bCs/>
          <w:spacing w:val="-2"/>
          <w:sz w:val="22"/>
          <w:szCs w:val="22"/>
        </w:rPr>
        <w:t>От</w:t>
      </w:r>
      <w:r w:rsidR="00EC0BB4" w:rsidRPr="00815D6D">
        <w:rPr>
          <w:b/>
          <w:bCs/>
          <w:spacing w:val="-2"/>
          <w:sz w:val="22"/>
          <w:szCs w:val="22"/>
        </w:rPr>
        <w:t>ветственность С</w:t>
      </w:r>
      <w:r w:rsidR="00103918" w:rsidRPr="00815D6D">
        <w:rPr>
          <w:b/>
          <w:bCs/>
          <w:spacing w:val="-2"/>
          <w:sz w:val="22"/>
          <w:szCs w:val="22"/>
        </w:rPr>
        <w:t>торон</w:t>
      </w:r>
    </w:p>
    <w:p w14:paraId="0AF60D8A" w14:textId="77777777" w:rsidR="001C6668" w:rsidRPr="00815D6D" w:rsidRDefault="001C6668" w:rsidP="001C6668">
      <w:pPr>
        <w:autoSpaceDN w:val="0"/>
        <w:adjustRightInd w:val="0"/>
        <w:jc w:val="both"/>
        <w:rPr>
          <w:b/>
          <w:bCs/>
          <w:spacing w:val="-2"/>
          <w:sz w:val="22"/>
          <w:szCs w:val="22"/>
        </w:rPr>
      </w:pPr>
    </w:p>
    <w:p w14:paraId="1ACAA7F0" w14:textId="3FDCF3F4" w:rsidR="001C6668" w:rsidRPr="00815D6D" w:rsidRDefault="00464F84" w:rsidP="001C6668">
      <w:pPr>
        <w:autoSpaceDN w:val="0"/>
        <w:adjustRightInd w:val="0"/>
        <w:jc w:val="both"/>
        <w:rPr>
          <w:sz w:val="22"/>
          <w:szCs w:val="22"/>
        </w:rPr>
      </w:pPr>
      <w:r w:rsidRPr="00815D6D">
        <w:rPr>
          <w:sz w:val="22"/>
          <w:szCs w:val="22"/>
        </w:rPr>
        <w:t>7</w:t>
      </w:r>
      <w:r w:rsidR="001C6668" w:rsidRPr="00815D6D">
        <w:rPr>
          <w:sz w:val="22"/>
          <w:szCs w:val="22"/>
        </w:rPr>
        <w:t>.1. За неисполнение или ненадлежащее исполнение своих обязательств, установленных настоящим Договором Исполнитель несет ответственность в соответствии с действующим законодательством Российской Федерации.</w:t>
      </w:r>
    </w:p>
    <w:p w14:paraId="6B9971AF" w14:textId="5A7B882A" w:rsidR="001C6668" w:rsidRPr="00815D6D" w:rsidRDefault="00980748" w:rsidP="001C6668">
      <w:pPr>
        <w:jc w:val="both"/>
        <w:rPr>
          <w:color w:val="000000"/>
          <w:sz w:val="22"/>
          <w:szCs w:val="22"/>
        </w:rPr>
      </w:pPr>
      <w:r w:rsidRPr="00815D6D">
        <w:rPr>
          <w:sz w:val="22"/>
          <w:szCs w:val="22"/>
        </w:rPr>
        <w:t>7</w:t>
      </w:r>
      <w:r w:rsidR="001C6668" w:rsidRPr="00815D6D">
        <w:rPr>
          <w:sz w:val="22"/>
          <w:szCs w:val="22"/>
        </w:rPr>
        <w:t xml:space="preserve">.2. В случае </w:t>
      </w:r>
      <w:r w:rsidR="003D052E" w:rsidRPr="00815D6D">
        <w:rPr>
          <w:sz w:val="22"/>
          <w:szCs w:val="22"/>
        </w:rPr>
        <w:t xml:space="preserve">исполнения </w:t>
      </w:r>
      <w:r w:rsidR="001C6668" w:rsidRPr="00815D6D">
        <w:rPr>
          <w:sz w:val="22"/>
          <w:szCs w:val="22"/>
        </w:rPr>
        <w:t>обязательств по оказанию</w:t>
      </w:r>
      <w:r w:rsidR="00DD6268" w:rsidRPr="00815D6D">
        <w:rPr>
          <w:sz w:val="22"/>
          <w:szCs w:val="22"/>
        </w:rPr>
        <w:t xml:space="preserve"> услуг</w:t>
      </w:r>
      <w:r w:rsidR="001C6668" w:rsidRPr="00815D6D">
        <w:rPr>
          <w:sz w:val="22"/>
          <w:szCs w:val="22"/>
        </w:rPr>
        <w:t xml:space="preserve"> и выполнения работ по настоящему Договору</w:t>
      </w:r>
      <w:r w:rsidR="003D052E" w:rsidRPr="00815D6D">
        <w:rPr>
          <w:sz w:val="22"/>
          <w:szCs w:val="22"/>
        </w:rPr>
        <w:t xml:space="preserve"> не в полном объеме</w:t>
      </w:r>
      <w:r w:rsidR="001C6668" w:rsidRPr="00815D6D">
        <w:rPr>
          <w:sz w:val="22"/>
          <w:szCs w:val="22"/>
        </w:rPr>
        <w:t xml:space="preserve">, Исполнитель обязан в течение 5 </w:t>
      </w:r>
      <w:r w:rsidR="00001810" w:rsidRPr="00815D6D">
        <w:rPr>
          <w:sz w:val="22"/>
          <w:szCs w:val="22"/>
        </w:rPr>
        <w:t xml:space="preserve">(Пяти) </w:t>
      </w:r>
      <w:r w:rsidR="001C6668" w:rsidRPr="00815D6D">
        <w:rPr>
          <w:sz w:val="22"/>
          <w:szCs w:val="22"/>
        </w:rPr>
        <w:t xml:space="preserve">банковских дней после получения от Заказчика соответствующего уведомления уплатить Заказчику неустойку в размере, </w:t>
      </w:r>
      <w:r w:rsidR="00FC74A7" w:rsidRPr="00815D6D">
        <w:rPr>
          <w:sz w:val="22"/>
          <w:szCs w:val="22"/>
        </w:rPr>
        <w:t>0,1%</w:t>
      </w:r>
      <w:r w:rsidR="001C6668" w:rsidRPr="00815D6D">
        <w:rPr>
          <w:color w:val="000000"/>
          <w:sz w:val="22"/>
          <w:szCs w:val="22"/>
        </w:rPr>
        <w:t xml:space="preserve"> от стоимости не предоставленных (невыполненных) услуг (работ) за каждый день нарушения.</w:t>
      </w:r>
    </w:p>
    <w:p w14:paraId="78AB3C0F" w14:textId="143B0282" w:rsidR="001C6668" w:rsidRPr="00815D6D" w:rsidRDefault="4F131042" w:rsidP="001C6668">
      <w:pPr>
        <w:autoSpaceDN w:val="0"/>
        <w:adjustRightInd w:val="0"/>
        <w:jc w:val="both"/>
        <w:rPr>
          <w:sz w:val="22"/>
          <w:szCs w:val="22"/>
        </w:rPr>
      </w:pPr>
      <w:r w:rsidRPr="00815D6D">
        <w:rPr>
          <w:sz w:val="22"/>
          <w:szCs w:val="22"/>
        </w:rPr>
        <w:t>7.3. В случае нарушения Исполнителем сроков по оказанию услуг и выполнения работ Исполнитель обязан в течение 5</w:t>
      </w:r>
      <w:r w:rsidR="00001810" w:rsidRPr="00815D6D">
        <w:rPr>
          <w:sz w:val="22"/>
          <w:szCs w:val="22"/>
        </w:rPr>
        <w:t xml:space="preserve"> (Пяти)</w:t>
      </w:r>
      <w:r w:rsidRPr="00815D6D">
        <w:rPr>
          <w:sz w:val="22"/>
          <w:szCs w:val="22"/>
        </w:rPr>
        <w:t xml:space="preserve"> банковских дней после получения от Заказчика соответствующего уведомления уплатить Заказчику неустойку в размере 0,1% от стоимости услуг (работ) по Договору за каждый день просрочки с момента направления Заказчиком Исполнителю уведомления о нарушении сроков оказания услуг (выполнения работ).</w:t>
      </w:r>
    </w:p>
    <w:p w14:paraId="220FB9BD" w14:textId="0B2F70B4" w:rsidR="00C30306" w:rsidRPr="00815D6D" w:rsidRDefault="4F131042" w:rsidP="00C30306">
      <w:pPr>
        <w:autoSpaceDN w:val="0"/>
        <w:adjustRightInd w:val="0"/>
        <w:jc w:val="both"/>
        <w:rPr>
          <w:sz w:val="22"/>
          <w:szCs w:val="22"/>
        </w:rPr>
      </w:pPr>
      <w:r w:rsidRPr="00815D6D">
        <w:rPr>
          <w:sz w:val="22"/>
          <w:szCs w:val="22"/>
        </w:rPr>
        <w:t xml:space="preserve">7.4. В случае оказания Исполнителем услуг (выполнения работ) ненадлежащего качества, Исполнитель обязан в течение 5 </w:t>
      </w:r>
      <w:r w:rsidR="00001810" w:rsidRPr="00815D6D">
        <w:rPr>
          <w:sz w:val="22"/>
          <w:szCs w:val="22"/>
        </w:rPr>
        <w:t xml:space="preserve">(Пяти) </w:t>
      </w:r>
      <w:r w:rsidRPr="00815D6D">
        <w:rPr>
          <w:sz w:val="22"/>
          <w:szCs w:val="22"/>
        </w:rPr>
        <w:t>банковских дней после получения от Заказчика соответствующего уведомления уплатить Заказчику неустойку в размере 0,1 % от стоимости некачественно оказанных услуг (некачественно выполненных работ) по Договору.</w:t>
      </w:r>
    </w:p>
    <w:p w14:paraId="01DBACB6" w14:textId="3AE4F798" w:rsidR="001C6668" w:rsidRPr="00815D6D" w:rsidRDefault="00464F84" w:rsidP="001C6668">
      <w:pPr>
        <w:autoSpaceDN w:val="0"/>
        <w:adjustRightInd w:val="0"/>
        <w:jc w:val="both"/>
        <w:rPr>
          <w:sz w:val="22"/>
          <w:szCs w:val="22"/>
        </w:rPr>
      </w:pPr>
      <w:r w:rsidRPr="00815D6D">
        <w:rPr>
          <w:sz w:val="22"/>
          <w:szCs w:val="22"/>
        </w:rPr>
        <w:t>7</w:t>
      </w:r>
      <w:r w:rsidR="001C6668" w:rsidRPr="00815D6D">
        <w:rPr>
          <w:sz w:val="22"/>
          <w:szCs w:val="22"/>
        </w:rPr>
        <w:t>.5. Уплата Исполнителем неустойки или применение иной формы ответственности не освобождает его от исполнения обязательств по настоящему Договору.</w:t>
      </w:r>
    </w:p>
    <w:p w14:paraId="60680A91" w14:textId="77777777" w:rsidR="00DA2E15" w:rsidRPr="00815D6D" w:rsidRDefault="00DA2E15" w:rsidP="00481E44">
      <w:pPr>
        <w:pStyle w:val="1"/>
        <w:spacing w:before="0" w:after="0"/>
        <w:rPr>
          <w:sz w:val="22"/>
          <w:szCs w:val="22"/>
        </w:rPr>
      </w:pPr>
    </w:p>
    <w:p w14:paraId="040C2F5D" w14:textId="0107ED4B" w:rsidR="00103918" w:rsidRPr="00815D6D" w:rsidRDefault="006D58F9" w:rsidP="00481E44">
      <w:pPr>
        <w:pStyle w:val="1"/>
        <w:spacing w:before="0" w:after="0"/>
        <w:rPr>
          <w:sz w:val="22"/>
          <w:szCs w:val="22"/>
        </w:rPr>
      </w:pPr>
      <w:r w:rsidRPr="00815D6D">
        <w:rPr>
          <w:sz w:val="22"/>
          <w:szCs w:val="22"/>
        </w:rPr>
        <w:t>8</w:t>
      </w:r>
      <w:r w:rsidR="00103918" w:rsidRPr="00815D6D">
        <w:rPr>
          <w:sz w:val="22"/>
          <w:szCs w:val="22"/>
        </w:rPr>
        <w:t>. Условия конфиденциальности</w:t>
      </w:r>
    </w:p>
    <w:p w14:paraId="62809F68" w14:textId="77777777" w:rsidR="009B2669" w:rsidRPr="00815D6D" w:rsidRDefault="009B2669" w:rsidP="009B2669">
      <w:pPr>
        <w:rPr>
          <w:sz w:val="22"/>
          <w:szCs w:val="22"/>
        </w:rPr>
      </w:pPr>
    </w:p>
    <w:p w14:paraId="24FD2678" w14:textId="7C39D50D" w:rsidR="00103918" w:rsidRPr="00815D6D" w:rsidRDefault="006D58F9" w:rsidP="000A454B">
      <w:pPr>
        <w:pStyle w:val="2"/>
        <w:numPr>
          <w:ilvl w:val="0"/>
          <w:numId w:val="0"/>
        </w:numPr>
        <w:spacing w:line="240" w:lineRule="auto"/>
        <w:rPr>
          <w:sz w:val="22"/>
          <w:szCs w:val="22"/>
        </w:rPr>
      </w:pPr>
      <w:r w:rsidRPr="00815D6D">
        <w:rPr>
          <w:sz w:val="22"/>
          <w:szCs w:val="22"/>
        </w:rPr>
        <w:t>8</w:t>
      </w:r>
      <w:r w:rsidR="00103918" w:rsidRPr="00815D6D">
        <w:rPr>
          <w:sz w:val="22"/>
          <w:szCs w:val="22"/>
        </w:rPr>
        <w:t>.1. Каждая из Сторон обязана обеспечить защиту конфиденциальной информации, ставшей доступной ей в рамках исполнения настоящего Договора, от несанкционированного использования, распространения или публикации.</w:t>
      </w:r>
    </w:p>
    <w:p w14:paraId="7435632E" w14:textId="0167DCFB" w:rsidR="00103918" w:rsidRPr="00815D6D" w:rsidRDefault="006D58F9" w:rsidP="000A454B">
      <w:pPr>
        <w:pStyle w:val="2"/>
        <w:numPr>
          <w:ilvl w:val="0"/>
          <w:numId w:val="0"/>
        </w:numPr>
        <w:spacing w:line="240" w:lineRule="auto"/>
        <w:rPr>
          <w:sz w:val="22"/>
          <w:szCs w:val="22"/>
        </w:rPr>
      </w:pPr>
      <w:r w:rsidRPr="00815D6D">
        <w:rPr>
          <w:sz w:val="22"/>
          <w:szCs w:val="22"/>
        </w:rPr>
        <w:lastRenderedPageBreak/>
        <w:t>8</w:t>
      </w:r>
      <w:r w:rsidR="00103918" w:rsidRPr="00815D6D">
        <w:rPr>
          <w:sz w:val="22"/>
          <w:szCs w:val="22"/>
        </w:rPr>
        <w:t xml:space="preserve">.2. По взаимному согласию Сторон в рамках настоящего Договора конфиденциальной признается информация, касающаяся предмета Договора и условий оплаты </w:t>
      </w:r>
      <w:r w:rsidR="00D352C1" w:rsidRPr="00815D6D">
        <w:rPr>
          <w:sz w:val="22"/>
          <w:szCs w:val="22"/>
        </w:rPr>
        <w:t>оказанных услуг</w:t>
      </w:r>
      <w:r w:rsidR="000F603D" w:rsidRPr="00815D6D">
        <w:rPr>
          <w:sz w:val="22"/>
          <w:szCs w:val="22"/>
        </w:rPr>
        <w:t xml:space="preserve"> (выполненных работ)</w:t>
      </w:r>
      <w:r w:rsidR="00103918" w:rsidRPr="00815D6D">
        <w:rPr>
          <w:sz w:val="22"/>
          <w:szCs w:val="22"/>
        </w:rPr>
        <w:t xml:space="preserve">, способов, методов исполнения Договора и полученных результатов </w:t>
      </w:r>
      <w:r w:rsidR="003D052E" w:rsidRPr="00815D6D">
        <w:rPr>
          <w:sz w:val="22"/>
          <w:szCs w:val="22"/>
        </w:rPr>
        <w:t>услуг (работ)</w:t>
      </w:r>
      <w:r w:rsidR="00103918" w:rsidRPr="00815D6D">
        <w:rPr>
          <w:sz w:val="22"/>
          <w:szCs w:val="22"/>
        </w:rPr>
        <w:t>.</w:t>
      </w:r>
    </w:p>
    <w:p w14:paraId="74CCAFFE" w14:textId="591312FA" w:rsidR="00103918" w:rsidRPr="00815D6D" w:rsidRDefault="006D58F9" w:rsidP="000A454B">
      <w:pPr>
        <w:pStyle w:val="2"/>
        <w:numPr>
          <w:ilvl w:val="0"/>
          <w:numId w:val="0"/>
        </w:numPr>
        <w:spacing w:line="240" w:lineRule="auto"/>
        <w:rPr>
          <w:sz w:val="22"/>
          <w:szCs w:val="22"/>
        </w:rPr>
      </w:pPr>
      <w:r w:rsidRPr="00815D6D">
        <w:rPr>
          <w:sz w:val="22"/>
          <w:szCs w:val="22"/>
        </w:rPr>
        <w:t>8</w:t>
      </w:r>
      <w:r w:rsidR="00103918" w:rsidRPr="00815D6D">
        <w:rPr>
          <w:sz w:val="22"/>
          <w:szCs w:val="22"/>
        </w:rPr>
        <w:t>.3. Любой ущерб, вызванный нарушением условий конфиденциальности, определяется и возмещается в соответствии с действующим законодательством Российской Федерации.</w:t>
      </w:r>
    </w:p>
    <w:p w14:paraId="2EFF3CEB" w14:textId="77777777" w:rsidR="00E5458C" w:rsidRPr="00815D6D" w:rsidRDefault="00E5458C" w:rsidP="000A454B">
      <w:pPr>
        <w:shd w:val="clear" w:color="auto" w:fill="FFFFFF"/>
        <w:tabs>
          <w:tab w:val="left" w:pos="3119"/>
        </w:tabs>
        <w:rPr>
          <w:b/>
          <w:bCs/>
          <w:spacing w:val="-2"/>
          <w:sz w:val="22"/>
          <w:szCs w:val="22"/>
        </w:rPr>
      </w:pPr>
    </w:p>
    <w:p w14:paraId="5BC9A6A6" w14:textId="77777777" w:rsidR="00B2105B" w:rsidRPr="00815D6D" w:rsidRDefault="00B2105B" w:rsidP="00B2105B">
      <w:pPr>
        <w:pStyle w:val="ConsPlusNormal"/>
        <w:ind w:firstLine="540"/>
        <w:jc w:val="center"/>
        <w:rPr>
          <w:rFonts w:ascii="Times New Roman" w:hAnsi="Times New Roman" w:cs="Times New Roman"/>
          <w:b/>
          <w:sz w:val="22"/>
          <w:szCs w:val="22"/>
        </w:rPr>
      </w:pPr>
      <w:r w:rsidRPr="00815D6D">
        <w:rPr>
          <w:rFonts w:ascii="Times New Roman" w:hAnsi="Times New Roman" w:cs="Times New Roman"/>
          <w:b/>
          <w:sz w:val="22"/>
          <w:szCs w:val="22"/>
        </w:rPr>
        <w:t>9. Гарантии</w:t>
      </w:r>
    </w:p>
    <w:p w14:paraId="3BF2939B" w14:textId="77777777" w:rsidR="004C7A7B" w:rsidRPr="00815D6D" w:rsidRDefault="004C7A7B" w:rsidP="00B2105B">
      <w:pPr>
        <w:autoSpaceDE w:val="0"/>
        <w:autoSpaceDN w:val="0"/>
        <w:adjustRightInd w:val="0"/>
        <w:jc w:val="both"/>
        <w:rPr>
          <w:sz w:val="22"/>
          <w:szCs w:val="22"/>
        </w:rPr>
      </w:pPr>
    </w:p>
    <w:p w14:paraId="5EEAA697" w14:textId="77777777" w:rsidR="00B2105B" w:rsidRPr="00815D6D" w:rsidRDefault="00B2105B" w:rsidP="00B2105B">
      <w:pPr>
        <w:autoSpaceDE w:val="0"/>
        <w:autoSpaceDN w:val="0"/>
        <w:adjustRightInd w:val="0"/>
        <w:jc w:val="both"/>
        <w:rPr>
          <w:sz w:val="22"/>
          <w:szCs w:val="22"/>
        </w:rPr>
      </w:pPr>
      <w:r w:rsidRPr="00815D6D">
        <w:rPr>
          <w:sz w:val="22"/>
          <w:szCs w:val="22"/>
        </w:rPr>
        <w:t>9.1. Исполнитель гарантирует качество оказания услуг, в соответствии с условиями Договора и требованиями настоящего Договора и действующего законодательства Российской Федерации. Гарантия качества услуг Исполнителя распространяется на все виды оказываемых им услуг на весь период действия Договора.</w:t>
      </w:r>
    </w:p>
    <w:p w14:paraId="64157F7E" w14:textId="722973E8" w:rsidR="004C7A7B" w:rsidRPr="00815D6D" w:rsidRDefault="004C7A7B" w:rsidP="004C7A7B">
      <w:pPr>
        <w:rPr>
          <w:sz w:val="22"/>
          <w:szCs w:val="22"/>
        </w:rPr>
      </w:pPr>
      <w:r w:rsidRPr="00815D6D">
        <w:rPr>
          <w:sz w:val="22"/>
          <w:szCs w:val="22"/>
        </w:rPr>
        <w:t>9.2. При выявлении аппаратных неисправностей на гарантийной технике, Исполнитель действует по следующей технологии:</w:t>
      </w:r>
    </w:p>
    <w:p w14:paraId="27C8EAFA" w14:textId="77777777" w:rsidR="004C7A7B" w:rsidRPr="00815D6D" w:rsidRDefault="004C7A7B" w:rsidP="004C7A7B">
      <w:pPr>
        <w:numPr>
          <w:ilvl w:val="0"/>
          <w:numId w:val="11"/>
        </w:numPr>
        <w:jc w:val="both"/>
        <w:rPr>
          <w:sz w:val="22"/>
          <w:szCs w:val="22"/>
        </w:rPr>
      </w:pPr>
      <w:r w:rsidRPr="00815D6D">
        <w:rPr>
          <w:sz w:val="22"/>
          <w:szCs w:val="22"/>
        </w:rPr>
        <w:t>уведомляет Поставщика оборудования о факте неисправности;</w:t>
      </w:r>
    </w:p>
    <w:p w14:paraId="61EB495E" w14:textId="77777777" w:rsidR="004C7A7B" w:rsidRPr="00815D6D" w:rsidRDefault="004C7A7B" w:rsidP="004C7A7B">
      <w:pPr>
        <w:numPr>
          <w:ilvl w:val="0"/>
          <w:numId w:val="11"/>
        </w:numPr>
        <w:jc w:val="both"/>
        <w:rPr>
          <w:sz w:val="22"/>
          <w:szCs w:val="22"/>
        </w:rPr>
      </w:pPr>
      <w:r w:rsidRPr="00815D6D">
        <w:rPr>
          <w:sz w:val="22"/>
          <w:szCs w:val="22"/>
        </w:rPr>
        <w:t>направляет заявку в гарантийный центр;</w:t>
      </w:r>
    </w:p>
    <w:p w14:paraId="1A6A7F1B" w14:textId="77777777" w:rsidR="004C7A7B" w:rsidRPr="00815D6D" w:rsidRDefault="004C7A7B" w:rsidP="004C7A7B">
      <w:pPr>
        <w:numPr>
          <w:ilvl w:val="0"/>
          <w:numId w:val="11"/>
        </w:numPr>
        <w:jc w:val="both"/>
        <w:rPr>
          <w:sz w:val="22"/>
          <w:szCs w:val="22"/>
        </w:rPr>
      </w:pPr>
      <w:r w:rsidRPr="00815D6D">
        <w:rPr>
          <w:sz w:val="22"/>
          <w:szCs w:val="22"/>
        </w:rPr>
        <w:t>при необходимости осуществляет доставку оборудования в гарантийный центр и обратно;</w:t>
      </w:r>
    </w:p>
    <w:p w14:paraId="029AEE21" w14:textId="77777777" w:rsidR="004C7A7B" w:rsidRPr="00815D6D" w:rsidRDefault="004C7A7B" w:rsidP="004C7A7B">
      <w:pPr>
        <w:numPr>
          <w:ilvl w:val="0"/>
          <w:numId w:val="11"/>
        </w:numPr>
        <w:jc w:val="both"/>
        <w:rPr>
          <w:sz w:val="22"/>
          <w:szCs w:val="22"/>
        </w:rPr>
      </w:pPr>
      <w:r w:rsidRPr="00815D6D">
        <w:rPr>
          <w:sz w:val="22"/>
          <w:szCs w:val="22"/>
        </w:rPr>
        <w:t>после возвращения оборудования из ремонта осуществляет его тестирование, размещение на рабочем месте, подключение и настройку.</w:t>
      </w:r>
    </w:p>
    <w:p w14:paraId="16F39E82" w14:textId="17117F85" w:rsidR="00A47E01" w:rsidRPr="00815D6D" w:rsidRDefault="00A47E01" w:rsidP="00A47E01">
      <w:pPr>
        <w:jc w:val="both"/>
        <w:rPr>
          <w:sz w:val="22"/>
          <w:szCs w:val="22"/>
        </w:rPr>
      </w:pPr>
      <w:r w:rsidRPr="00815D6D">
        <w:rPr>
          <w:sz w:val="22"/>
          <w:szCs w:val="22"/>
        </w:rPr>
        <w:t xml:space="preserve">9.3. Гарантийный срок на выполненные работы по ремонту оборудования составляет </w:t>
      </w:r>
      <w:r w:rsidR="00925624" w:rsidRPr="00815D6D">
        <w:rPr>
          <w:sz w:val="22"/>
          <w:szCs w:val="22"/>
        </w:rPr>
        <w:t>6 месяцев.</w:t>
      </w:r>
    </w:p>
    <w:p w14:paraId="0CAE07C3" w14:textId="77777777" w:rsidR="004C7A7B" w:rsidRPr="00815D6D" w:rsidRDefault="004C7A7B" w:rsidP="004C7A7B">
      <w:pPr>
        <w:pStyle w:val="ListParagraph1"/>
        <w:ind w:left="0"/>
      </w:pPr>
    </w:p>
    <w:p w14:paraId="5B9A3C2D" w14:textId="534D0B5C" w:rsidR="00B2105B" w:rsidRPr="00815D6D" w:rsidRDefault="00EC0BB4" w:rsidP="00B2105B">
      <w:pPr>
        <w:jc w:val="center"/>
        <w:rPr>
          <w:b/>
          <w:sz w:val="22"/>
          <w:szCs w:val="22"/>
        </w:rPr>
      </w:pPr>
      <w:r w:rsidRPr="00815D6D">
        <w:rPr>
          <w:b/>
          <w:sz w:val="22"/>
          <w:szCs w:val="22"/>
        </w:rPr>
        <w:t>10. Обеспечение исполнения Д</w:t>
      </w:r>
      <w:r w:rsidR="00B2105B" w:rsidRPr="00815D6D">
        <w:rPr>
          <w:b/>
          <w:sz w:val="22"/>
          <w:szCs w:val="22"/>
        </w:rPr>
        <w:t>оговора</w:t>
      </w:r>
    </w:p>
    <w:p w14:paraId="470362FD" w14:textId="77777777" w:rsidR="00B2105B" w:rsidRPr="00815D6D" w:rsidRDefault="00B2105B" w:rsidP="00B2105B">
      <w:pPr>
        <w:jc w:val="both"/>
        <w:rPr>
          <w:sz w:val="22"/>
          <w:szCs w:val="22"/>
        </w:rPr>
      </w:pPr>
    </w:p>
    <w:p w14:paraId="67F9592D" w14:textId="77777777" w:rsidR="00B2105B" w:rsidRPr="00815D6D" w:rsidRDefault="00B2105B" w:rsidP="00B2105B">
      <w:pPr>
        <w:jc w:val="both"/>
        <w:rPr>
          <w:sz w:val="22"/>
          <w:szCs w:val="22"/>
        </w:rPr>
      </w:pPr>
      <w:r w:rsidRPr="00815D6D">
        <w:rPr>
          <w:sz w:val="22"/>
          <w:szCs w:val="22"/>
        </w:rPr>
        <w:t>10</w:t>
      </w:r>
      <w:r w:rsidRPr="00815D6D">
        <w:rPr>
          <w:spacing w:val="2"/>
          <w:sz w:val="22"/>
          <w:szCs w:val="22"/>
        </w:rPr>
        <w:t xml:space="preserve">.1. Исполнитель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14:paraId="63DF084F" w14:textId="77777777" w:rsidR="00B2105B" w:rsidRPr="00815D6D" w:rsidRDefault="00B2105B" w:rsidP="00B2105B">
      <w:pPr>
        <w:jc w:val="both"/>
        <w:rPr>
          <w:sz w:val="22"/>
          <w:szCs w:val="22"/>
        </w:rPr>
      </w:pPr>
      <w:r w:rsidRPr="00815D6D">
        <w:rPr>
          <w:sz w:val="22"/>
          <w:szCs w:val="22"/>
        </w:rPr>
        <w:t>10</w:t>
      </w:r>
      <w:r w:rsidRPr="00815D6D">
        <w:rPr>
          <w:spacing w:val="2"/>
          <w:sz w:val="22"/>
          <w:szCs w:val="22"/>
        </w:rPr>
        <w:t xml:space="preserve">.2. Способы обеспечения исполнения обязательств по Договору: </w:t>
      </w:r>
    </w:p>
    <w:p w14:paraId="7E4EAD4A" w14:textId="77777777" w:rsidR="00B2105B" w:rsidRPr="00815D6D" w:rsidRDefault="00B2105B" w:rsidP="00B2105B">
      <w:pPr>
        <w:ind w:firstLine="708"/>
        <w:jc w:val="both"/>
        <w:rPr>
          <w:sz w:val="22"/>
          <w:szCs w:val="22"/>
        </w:rPr>
      </w:pPr>
      <w:r w:rsidRPr="00815D6D">
        <w:rPr>
          <w:spacing w:val="2"/>
          <w:sz w:val="22"/>
          <w:szCs w:val="22"/>
        </w:rPr>
        <w:t xml:space="preserve">- </w:t>
      </w:r>
      <w:r w:rsidRPr="00815D6D">
        <w:rPr>
          <w:sz w:val="22"/>
          <w:szCs w:val="22"/>
        </w:rPr>
        <w:t>Обеспечительный платеж;</w:t>
      </w:r>
    </w:p>
    <w:p w14:paraId="2B5AF3FC" w14:textId="77777777" w:rsidR="00B2105B" w:rsidRPr="00815D6D" w:rsidRDefault="00B2105B" w:rsidP="00B2105B">
      <w:pPr>
        <w:jc w:val="both"/>
        <w:rPr>
          <w:spacing w:val="2"/>
          <w:sz w:val="22"/>
          <w:szCs w:val="22"/>
        </w:rPr>
      </w:pPr>
      <w:r w:rsidRPr="00815D6D">
        <w:rPr>
          <w:spacing w:val="2"/>
          <w:sz w:val="22"/>
          <w:szCs w:val="22"/>
        </w:rPr>
        <w:t>- Независимая гарантия, выданная банком или иной кредитной организацией (далее по тексту - «банковская гарантия»).</w:t>
      </w:r>
    </w:p>
    <w:p w14:paraId="5B4EC703" w14:textId="77777777" w:rsidR="00B2105B" w:rsidRPr="00815D6D" w:rsidRDefault="00B2105B" w:rsidP="00B2105B">
      <w:pPr>
        <w:ind w:firstLine="709"/>
        <w:jc w:val="both"/>
        <w:rPr>
          <w:spacing w:val="2"/>
          <w:sz w:val="22"/>
          <w:szCs w:val="22"/>
        </w:rPr>
      </w:pPr>
      <w:r w:rsidRPr="00815D6D">
        <w:rPr>
          <w:spacing w:val="2"/>
          <w:sz w:val="22"/>
          <w:szCs w:val="22"/>
        </w:rPr>
        <w:t xml:space="preserve">В случае выявления невозможности предоставить Заказчику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Исполнителя от исполнения своих обязательств по Договору) одним из перечисленных выше способов, Исполнитель должен использовать несколько способов обеспечения исполнения обязательств одновременно. </w:t>
      </w:r>
    </w:p>
    <w:p w14:paraId="7835AE54" w14:textId="26A7DD65" w:rsidR="00B2105B" w:rsidRPr="00815D6D" w:rsidRDefault="00B2105B" w:rsidP="00B2105B">
      <w:pPr>
        <w:ind w:firstLine="709"/>
        <w:jc w:val="both"/>
        <w:rPr>
          <w:spacing w:val="2"/>
          <w:sz w:val="22"/>
          <w:szCs w:val="22"/>
        </w:rPr>
      </w:pPr>
      <w:r w:rsidRPr="00815D6D">
        <w:rPr>
          <w:spacing w:val="2"/>
          <w:sz w:val="22"/>
          <w:szCs w:val="22"/>
        </w:rPr>
        <w:t xml:space="preserve">В ходе исполнения Договора Исполнитель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w:t>
      </w:r>
      <w:r w:rsidR="008E5FDA" w:rsidRPr="00815D6D">
        <w:rPr>
          <w:sz w:val="22"/>
          <w:szCs w:val="22"/>
        </w:rPr>
        <w:t>Р</w:t>
      </w:r>
      <w:r w:rsidR="008E5FDA">
        <w:rPr>
          <w:sz w:val="22"/>
          <w:szCs w:val="22"/>
        </w:rPr>
        <w:t xml:space="preserve">оссийской </w:t>
      </w:r>
      <w:r w:rsidR="008E5FDA" w:rsidRPr="00815D6D">
        <w:rPr>
          <w:sz w:val="22"/>
          <w:szCs w:val="22"/>
        </w:rPr>
        <w:t>Ф</w:t>
      </w:r>
      <w:r w:rsidR="008E5FDA">
        <w:rPr>
          <w:sz w:val="22"/>
          <w:szCs w:val="22"/>
        </w:rPr>
        <w:t>едерации</w:t>
      </w:r>
      <w:r w:rsidRPr="00815D6D">
        <w:rPr>
          <w:spacing w:val="2"/>
          <w:sz w:val="22"/>
          <w:szCs w:val="22"/>
        </w:rPr>
        <w:t xml:space="preserve"> и города Москвы. При уменьшении обеспечения исполнения Договора Исполнитель вправе изменить способ обеспечения исполнения Договора.</w:t>
      </w:r>
    </w:p>
    <w:p w14:paraId="3E6DD077" w14:textId="360353A7" w:rsidR="00B2105B" w:rsidRPr="00815D6D" w:rsidRDefault="00B2105B" w:rsidP="00B2105B">
      <w:pPr>
        <w:jc w:val="both"/>
        <w:rPr>
          <w:sz w:val="22"/>
          <w:szCs w:val="22"/>
        </w:rPr>
      </w:pPr>
      <w:r w:rsidRPr="00815D6D">
        <w:rPr>
          <w:sz w:val="22"/>
          <w:szCs w:val="22"/>
        </w:rPr>
        <w:t>10</w:t>
      </w:r>
      <w:r w:rsidRPr="00815D6D">
        <w:rPr>
          <w:spacing w:val="2"/>
          <w:sz w:val="22"/>
          <w:szCs w:val="22"/>
        </w:rPr>
        <w:t xml:space="preserve">.3. </w:t>
      </w:r>
      <w:r w:rsidRPr="00815D6D">
        <w:rPr>
          <w:sz w:val="22"/>
          <w:szCs w:val="22"/>
        </w:rPr>
        <w:t>Срок действия банковской гарантии должен превышать конечный срок оказания услуг</w:t>
      </w:r>
      <w:r w:rsidR="006D58F9" w:rsidRPr="00815D6D">
        <w:rPr>
          <w:sz w:val="22"/>
          <w:szCs w:val="22"/>
        </w:rPr>
        <w:t xml:space="preserve"> (выполнения работ)</w:t>
      </w:r>
      <w:r w:rsidRPr="00815D6D">
        <w:rPr>
          <w:sz w:val="22"/>
          <w:szCs w:val="22"/>
        </w:rPr>
        <w:t xml:space="preserve"> по договору не менее чем на 60 </w:t>
      </w:r>
      <w:r w:rsidR="00001810" w:rsidRPr="00815D6D">
        <w:rPr>
          <w:sz w:val="22"/>
          <w:szCs w:val="22"/>
        </w:rPr>
        <w:t xml:space="preserve">(Шестьдесят) календарных </w:t>
      </w:r>
      <w:r w:rsidRPr="00815D6D">
        <w:rPr>
          <w:sz w:val="22"/>
          <w:szCs w:val="22"/>
        </w:rPr>
        <w:t>дней.</w:t>
      </w:r>
    </w:p>
    <w:p w14:paraId="15E33A21" w14:textId="5E734604" w:rsidR="00B2105B" w:rsidRPr="00815D6D" w:rsidRDefault="00B2105B" w:rsidP="00B2105B">
      <w:pPr>
        <w:jc w:val="both"/>
        <w:rPr>
          <w:spacing w:val="2"/>
          <w:sz w:val="22"/>
          <w:szCs w:val="22"/>
        </w:rPr>
      </w:pPr>
      <w:r w:rsidRPr="00815D6D">
        <w:rPr>
          <w:sz w:val="22"/>
          <w:szCs w:val="22"/>
        </w:rPr>
        <w:t>10</w:t>
      </w:r>
      <w:r w:rsidRPr="00815D6D">
        <w:rPr>
          <w:spacing w:val="2"/>
          <w:sz w:val="22"/>
          <w:szCs w:val="22"/>
        </w:rPr>
        <w:t xml:space="preserve">.4. Возврат обеспечения исполнения обязательств по Договору, представленного в виде </w:t>
      </w:r>
      <w:r w:rsidRPr="00815D6D">
        <w:rPr>
          <w:sz w:val="22"/>
          <w:szCs w:val="22"/>
        </w:rPr>
        <w:t>обеспечительного платежа</w:t>
      </w:r>
      <w:r w:rsidRPr="00815D6D">
        <w:rPr>
          <w:spacing w:val="2"/>
          <w:sz w:val="22"/>
          <w:szCs w:val="22"/>
        </w:rPr>
        <w:t>, осуществляется, не ранее, чем через 60 дней после даты оказания услуг</w:t>
      </w:r>
      <w:r w:rsidR="006D58F9" w:rsidRPr="00815D6D">
        <w:rPr>
          <w:spacing w:val="2"/>
          <w:sz w:val="22"/>
          <w:szCs w:val="22"/>
        </w:rPr>
        <w:t xml:space="preserve"> (выполнения работ)</w:t>
      </w:r>
      <w:r w:rsidRPr="00815D6D">
        <w:rPr>
          <w:spacing w:val="2"/>
          <w:sz w:val="22"/>
          <w:szCs w:val="22"/>
        </w:rPr>
        <w:t xml:space="preserve"> в полном объеме, предусмотренных настоящим Договором.</w:t>
      </w:r>
    </w:p>
    <w:p w14:paraId="4939AFBF" w14:textId="5DD57CA0" w:rsidR="00B2105B" w:rsidRPr="00815D6D" w:rsidRDefault="00B2105B" w:rsidP="00B2105B">
      <w:pPr>
        <w:jc w:val="both"/>
        <w:rPr>
          <w:spacing w:val="2"/>
          <w:sz w:val="22"/>
          <w:szCs w:val="22"/>
        </w:rPr>
      </w:pPr>
      <w:r w:rsidRPr="00815D6D">
        <w:rPr>
          <w:sz w:val="22"/>
          <w:szCs w:val="22"/>
        </w:rPr>
        <w:t>10</w:t>
      </w:r>
      <w:r w:rsidRPr="00815D6D">
        <w:rPr>
          <w:spacing w:val="2"/>
          <w:sz w:val="22"/>
          <w:szCs w:val="22"/>
        </w:rPr>
        <w:t>.5.Возврат обеспечения исполнения обязательств по Договору в виде обеспечительного платеж</w:t>
      </w:r>
      <w:r w:rsidR="00001810" w:rsidRPr="00815D6D">
        <w:rPr>
          <w:spacing w:val="2"/>
          <w:sz w:val="22"/>
          <w:szCs w:val="22"/>
        </w:rPr>
        <w:t>а осуществляется в течение 10 (Д</w:t>
      </w:r>
      <w:r w:rsidRPr="00815D6D">
        <w:rPr>
          <w:spacing w:val="2"/>
          <w:sz w:val="22"/>
          <w:szCs w:val="22"/>
        </w:rPr>
        <w:t xml:space="preserve">есяти) банковских дней после получения от Исполнителя письменного запроса о возврате соответствующей суммы обеспечения обязательств по Договору, но не ранее срока, определенного для возврата денежных средств в соответствии с условиями настоящего пункта Договора. </w:t>
      </w:r>
    </w:p>
    <w:p w14:paraId="45180F39" w14:textId="43FA364B" w:rsidR="00B2105B" w:rsidRPr="00815D6D" w:rsidRDefault="00B2105B" w:rsidP="00B2105B">
      <w:pPr>
        <w:jc w:val="both"/>
        <w:rPr>
          <w:sz w:val="22"/>
          <w:szCs w:val="22"/>
        </w:rPr>
      </w:pPr>
      <w:r w:rsidRPr="00815D6D">
        <w:rPr>
          <w:sz w:val="22"/>
          <w:szCs w:val="22"/>
        </w:rPr>
        <w:t xml:space="preserve">10.6. Обеспечение исполнения Исполнителем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w:t>
      </w:r>
      <w:r w:rsidR="008E5FDA" w:rsidRPr="00815D6D">
        <w:rPr>
          <w:sz w:val="22"/>
          <w:szCs w:val="22"/>
        </w:rPr>
        <w:t>Р</w:t>
      </w:r>
      <w:r w:rsidR="008E5FDA">
        <w:rPr>
          <w:sz w:val="22"/>
          <w:szCs w:val="22"/>
        </w:rPr>
        <w:t xml:space="preserve">оссийской </w:t>
      </w:r>
      <w:r w:rsidR="008E5FDA" w:rsidRPr="00815D6D">
        <w:rPr>
          <w:sz w:val="22"/>
          <w:szCs w:val="22"/>
        </w:rPr>
        <w:t>Ф</w:t>
      </w:r>
      <w:r w:rsidR="008E5FDA">
        <w:rPr>
          <w:sz w:val="22"/>
          <w:szCs w:val="22"/>
        </w:rPr>
        <w:t>едерации</w:t>
      </w:r>
      <w:r w:rsidRPr="00815D6D">
        <w:rPr>
          <w:sz w:val="22"/>
          <w:szCs w:val="22"/>
        </w:rPr>
        <w:t xml:space="preserve">, аналогично требованиям, предусмотренным </w:t>
      </w:r>
      <w:r w:rsidR="00001810" w:rsidRPr="00815D6D">
        <w:rPr>
          <w:sz w:val="22"/>
          <w:szCs w:val="22"/>
        </w:rPr>
        <w:t>постановлением Правительства Российской Федерации от 8 ноября 2013 г. № 1005 «О банковских гарантиях, используемых</w:t>
      </w:r>
      <w:r w:rsidR="00387D5A">
        <w:rPr>
          <w:sz w:val="22"/>
          <w:szCs w:val="22"/>
        </w:rPr>
        <w:t xml:space="preserve"> для целей Федерального закона «</w:t>
      </w:r>
      <w:r w:rsidR="00001810" w:rsidRPr="00815D6D">
        <w:rPr>
          <w:sz w:val="22"/>
          <w:szCs w:val="22"/>
        </w:rPr>
        <w:t xml:space="preserve">О </w:t>
      </w:r>
      <w:r w:rsidR="00387D5A">
        <w:rPr>
          <w:sz w:val="22"/>
          <w:szCs w:val="22"/>
        </w:rPr>
        <w:t>Контрактной</w:t>
      </w:r>
      <w:r w:rsidR="00001810" w:rsidRPr="00815D6D">
        <w:rPr>
          <w:sz w:val="22"/>
          <w:szCs w:val="22"/>
        </w:rPr>
        <w:t xml:space="preserve"> системе в сфере закупок Товаров, работ, услуг для обеспечения государственных и муниципальных нужд» (далее- постановление</w:t>
      </w:r>
      <w:r w:rsidRPr="00815D6D">
        <w:rPr>
          <w:sz w:val="22"/>
          <w:szCs w:val="22"/>
        </w:rPr>
        <w:t xml:space="preserve"> Правительства </w:t>
      </w:r>
      <w:r w:rsidR="008E5FDA" w:rsidRPr="00815D6D">
        <w:rPr>
          <w:sz w:val="22"/>
          <w:szCs w:val="22"/>
        </w:rPr>
        <w:t>Р</w:t>
      </w:r>
      <w:r w:rsidR="008E5FDA">
        <w:rPr>
          <w:sz w:val="22"/>
          <w:szCs w:val="22"/>
        </w:rPr>
        <w:t xml:space="preserve">оссийской </w:t>
      </w:r>
      <w:r w:rsidR="008E5FDA" w:rsidRPr="00815D6D">
        <w:rPr>
          <w:sz w:val="22"/>
          <w:szCs w:val="22"/>
        </w:rPr>
        <w:t>Ф</w:t>
      </w:r>
      <w:r w:rsidR="008E5FDA">
        <w:rPr>
          <w:sz w:val="22"/>
          <w:szCs w:val="22"/>
        </w:rPr>
        <w:t>едерации</w:t>
      </w:r>
      <w:r w:rsidR="008E5FDA" w:rsidRPr="00815D6D">
        <w:rPr>
          <w:sz w:val="22"/>
          <w:szCs w:val="22"/>
        </w:rPr>
        <w:t xml:space="preserve"> </w:t>
      </w:r>
      <w:r w:rsidRPr="00815D6D">
        <w:rPr>
          <w:sz w:val="22"/>
          <w:szCs w:val="22"/>
        </w:rPr>
        <w:t>от 08.11.2013 № 1005</w:t>
      </w:r>
      <w:r w:rsidR="00001810" w:rsidRPr="00815D6D">
        <w:rPr>
          <w:sz w:val="22"/>
          <w:szCs w:val="22"/>
        </w:rPr>
        <w:t>)</w:t>
      </w:r>
      <w:r w:rsidRPr="00815D6D">
        <w:rPr>
          <w:sz w:val="22"/>
          <w:szCs w:val="22"/>
        </w:rPr>
        <w:t>, и должно отвечать следующим условиям:</w:t>
      </w:r>
    </w:p>
    <w:p w14:paraId="470CD992" w14:textId="77777777" w:rsidR="00B2105B" w:rsidRPr="00815D6D" w:rsidRDefault="00B2105B" w:rsidP="00B2105B">
      <w:pPr>
        <w:ind w:firstLine="709"/>
        <w:jc w:val="both"/>
        <w:rPr>
          <w:sz w:val="22"/>
          <w:szCs w:val="22"/>
        </w:rPr>
      </w:pPr>
      <w:r w:rsidRPr="00815D6D">
        <w:rPr>
          <w:sz w:val="22"/>
          <w:szCs w:val="22"/>
        </w:rPr>
        <w:lastRenderedPageBreak/>
        <w:t>- банковская гарантия оформляется в письменной форме на бумажном носителе, на условиях, определенных гражданским законодательством;</w:t>
      </w:r>
    </w:p>
    <w:p w14:paraId="5303840A" w14:textId="77777777" w:rsidR="00B2105B" w:rsidRPr="00815D6D" w:rsidRDefault="00B2105B" w:rsidP="00B2105B">
      <w:pPr>
        <w:ind w:firstLine="709"/>
        <w:jc w:val="both"/>
        <w:rPr>
          <w:sz w:val="22"/>
          <w:szCs w:val="22"/>
        </w:rPr>
      </w:pPr>
      <w:r w:rsidRPr="00815D6D">
        <w:rPr>
          <w:sz w:val="22"/>
          <w:szCs w:val="22"/>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48ED50D8" w14:textId="77777777" w:rsidR="00B2105B" w:rsidRPr="00815D6D" w:rsidRDefault="00B2105B" w:rsidP="00B2105B">
      <w:pPr>
        <w:ind w:firstLine="709"/>
        <w:jc w:val="both"/>
        <w:rPr>
          <w:sz w:val="22"/>
          <w:szCs w:val="22"/>
        </w:rPr>
      </w:pPr>
      <w:r w:rsidRPr="00815D6D">
        <w:rPr>
          <w:sz w:val="22"/>
          <w:szCs w:val="22"/>
        </w:rPr>
        <w:t>- банковская гарантия должна быть безотзывной;</w:t>
      </w:r>
    </w:p>
    <w:p w14:paraId="534346CF" w14:textId="12764817" w:rsidR="00B2105B" w:rsidRPr="00815D6D" w:rsidRDefault="00B2105B" w:rsidP="00B2105B">
      <w:pPr>
        <w:ind w:firstLine="709"/>
        <w:jc w:val="both"/>
        <w:rPr>
          <w:sz w:val="22"/>
          <w:szCs w:val="22"/>
        </w:rPr>
      </w:pPr>
      <w:r w:rsidRPr="00815D6D">
        <w:rPr>
          <w:sz w:val="22"/>
          <w:szCs w:val="22"/>
        </w:rPr>
        <w:t>- банковская гарантия должна быть выдана банком, включенным в предусмотренный п.3 ст.74.1</w:t>
      </w:r>
      <w:r w:rsidRPr="00815D6D">
        <w:rPr>
          <w:sz w:val="22"/>
          <w:szCs w:val="22"/>
          <w:vertAlign w:val="superscript"/>
        </w:rPr>
        <w:t xml:space="preserve"> </w:t>
      </w:r>
      <w:r w:rsidRPr="00815D6D">
        <w:rPr>
          <w:sz w:val="22"/>
          <w:szCs w:val="22"/>
        </w:rPr>
        <w:t>Налогового кодекса Р</w:t>
      </w:r>
      <w:r w:rsidR="00001810" w:rsidRPr="00815D6D">
        <w:rPr>
          <w:sz w:val="22"/>
          <w:szCs w:val="22"/>
        </w:rPr>
        <w:t xml:space="preserve">оссийской </w:t>
      </w:r>
      <w:r w:rsidRPr="00815D6D">
        <w:rPr>
          <w:sz w:val="22"/>
          <w:szCs w:val="22"/>
        </w:rPr>
        <w:t>Ф</w:t>
      </w:r>
      <w:r w:rsidR="00001810" w:rsidRPr="00815D6D">
        <w:rPr>
          <w:sz w:val="22"/>
          <w:szCs w:val="22"/>
        </w:rPr>
        <w:t>едерации</w:t>
      </w:r>
      <w:r w:rsidRPr="00815D6D">
        <w:rPr>
          <w:sz w:val="22"/>
          <w:szCs w:val="22"/>
        </w:rPr>
        <w:t xml:space="preserve"> перечень банков, отвечающих установленным требованиям для принятия банковских гарантий в целях налогообложения;</w:t>
      </w:r>
    </w:p>
    <w:p w14:paraId="570052F5" w14:textId="1604C31F" w:rsidR="00B2105B" w:rsidRPr="00815D6D" w:rsidRDefault="00B2105B" w:rsidP="00B2105B">
      <w:pPr>
        <w:ind w:firstLine="709"/>
        <w:jc w:val="both"/>
        <w:rPr>
          <w:sz w:val="22"/>
          <w:szCs w:val="22"/>
        </w:rPr>
      </w:pPr>
      <w:r w:rsidRPr="00815D6D">
        <w:rPr>
          <w:sz w:val="22"/>
          <w:szCs w:val="22"/>
        </w:rPr>
        <w:t xml:space="preserve">- банковская гарантия должна быть выдана без нарушений требований действующего законодательства </w:t>
      </w:r>
      <w:r w:rsidR="008E5FDA" w:rsidRPr="00815D6D">
        <w:rPr>
          <w:sz w:val="22"/>
          <w:szCs w:val="22"/>
        </w:rPr>
        <w:t>Р</w:t>
      </w:r>
      <w:r w:rsidR="008E5FDA">
        <w:rPr>
          <w:sz w:val="22"/>
          <w:szCs w:val="22"/>
        </w:rPr>
        <w:t xml:space="preserve">оссийской </w:t>
      </w:r>
      <w:r w:rsidR="008E5FDA" w:rsidRPr="00815D6D">
        <w:rPr>
          <w:sz w:val="22"/>
          <w:szCs w:val="22"/>
        </w:rPr>
        <w:t>Ф</w:t>
      </w:r>
      <w:r w:rsidR="008E5FDA">
        <w:rPr>
          <w:sz w:val="22"/>
          <w:szCs w:val="22"/>
        </w:rPr>
        <w:t>едерации</w:t>
      </w:r>
      <w:r w:rsidRPr="00815D6D">
        <w:rPr>
          <w:sz w:val="22"/>
          <w:szCs w:val="22"/>
        </w:rPr>
        <w:t>, а также требований Банка России;</w:t>
      </w:r>
    </w:p>
    <w:p w14:paraId="427B6017" w14:textId="02730B33" w:rsidR="00B2105B" w:rsidRPr="00815D6D" w:rsidRDefault="00B2105B" w:rsidP="00B2105B">
      <w:pPr>
        <w:jc w:val="both"/>
        <w:rPr>
          <w:sz w:val="22"/>
          <w:szCs w:val="22"/>
        </w:rPr>
      </w:pPr>
      <w:r w:rsidRPr="00815D6D">
        <w:rPr>
          <w:sz w:val="22"/>
          <w:szCs w:val="22"/>
        </w:rPr>
        <w:t>-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(двадцать пять процентов) согласно Инструкции Банка России от 0</w:t>
      </w:r>
      <w:r w:rsidR="008064A7">
        <w:rPr>
          <w:sz w:val="22"/>
          <w:szCs w:val="22"/>
        </w:rPr>
        <w:t xml:space="preserve">3.12.2012 </w:t>
      </w:r>
      <w:r w:rsidRPr="00815D6D">
        <w:rPr>
          <w:sz w:val="22"/>
          <w:szCs w:val="22"/>
        </w:rPr>
        <w:t xml:space="preserve">№ 139-И (ред. от </w:t>
      </w:r>
      <w:r w:rsidR="003C1381">
        <w:rPr>
          <w:sz w:val="22"/>
          <w:szCs w:val="22"/>
        </w:rPr>
        <w:t>13.02.2017</w:t>
      </w:r>
      <w:r w:rsidRPr="00815D6D">
        <w:rPr>
          <w:sz w:val="22"/>
          <w:szCs w:val="22"/>
        </w:rPr>
        <w:t>) «Об обязательных нормативах банков»;</w:t>
      </w:r>
    </w:p>
    <w:p w14:paraId="12221917" w14:textId="77777777" w:rsidR="00B2105B" w:rsidRPr="00815D6D" w:rsidRDefault="00B2105B" w:rsidP="00B2105B">
      <w:pPr>
        <w:ind w:firstLine="709"/>
        <w:jc w:val="both"/>
        <w:rPr>
          <w:sz w:val="22"/>
          <w:szCs w:val="22"/>
        </w:rPr>
      </w:pPr>
      <w:r w:rsidRPr="00815D6D">
        <w:rPr>
          <w:sz w:val="22"/>
          <w:szCs w:val="22"/>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14:paraId="41294CD0" w14:textId="77777777" w:rsidR="00B2105B" w:rsidRPr="00815D6D" w:rsidRDefault="00B2105B" w:rsidP="00B2105B">
      <w:pPr>
        <w:ind w:firstLine="709"/>
        <w:jc w:val="both"/>
        <w:rPr>
          <w:sz w:val="22"/>
          <w:szCs w:val="22"/>
        </w:rPr>
      </w:pPr>
      <w:r w:rsidRPr="00815D6D">
        <w:rPr>
          <w:sz w:val="22"/>
          <w:szCs w:val="22"/>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Исполнителем своих обязательств по настоящему Договору и/или расторжения настоящего Договора;</w:t>
      </w:r>
    </w:p>
    <w:p w14:paraId="6874B003" w14:textId="60830B0E" w:rsidR="00B2105B" w:rsidRPr="00815D6D" w:rsidRDefault="00B2105B" w:rsidP="00B2105B">
      <w:pPr>
        <w:ind w:firstLine="709"/>
        <w:jc w:val="both"/>
        <w:rPr>
          <w:sz w:val="22"/>
          <w:szCs w:val="22"/>
        </w:rPr>
      </w:pPr>
      <w:r w:rsidRPr="00815D6D">
        <w:rPr>
          <w:sz w:val="22"/>
          <w:szCs w:val="22"/>
        </w:rPr>
        <w:t xml:space="preserve">Исполнитель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Исполнитель предоставляет новое обеспечение исполнения обязательств по </w:t>
      </w:r>
      <w:r w:rsidR="00001810" w:rsidRPr="00815D6D">
        <w:rPr>
          <w:sz w:val="22"/>
          <w:szCs w:val="22"/>
        </w:rPr>
        <w:t>Договору в срок не позднее 15 (П</w:t>
      </w:r>
      <w:r w:rsidRPr="00815D6D">
        <w:rPr>
          <w:sz w:val="22"/>
          <w:szCs w:val="22"/>
        </w:rPr>
        <w:t>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14:paraId="5F9144DF" w14:textId="77777777" w:rsidR="00B2105B" w:rsidRPr="00815D6D" w:rsidRDefault="00B2105B" w:rsidP="00B2105B">
      <w:pPr>
        <w:jc w:val="both"/>
        <w:rPr>
          <w:sz w:val="22"/>
          <w:szCs w:val="22"/>
        </w:rPr>
      </w:pPr>
      <w:r w:rsidRPr="00815D6D">
        <w:rPr>
          <w:sz w:val="22"/>
          <w:szCs w:val="22"/>
        </w:rPr>
        <w:t>10.7. В тексте банковской гарантии должно быть предусмотрено:</w:t>
      </w:r>
    </w:p>
    <w:p w14:paraId="630BFA6C" w14:textId="6A9BE745" w:rsidR="00B2105B" w:rsidRPr="00815D6D" w:rsidRDefault="00B2105B" w:rsidP="00B2105B">
      <w:pPr>
        <w:ind w:firstLine="709"/>
        <w:jc w:val="both"/>
        <w:rPr>
          <w:sz w:val="22"/>
          <w:szCs w:val="22"/>
        </w:rPr>
      </w:pPr>
      <w:r w:rsidRPr="00815D6D">
        <w:rPr>
          <w:sz w:val="22"/>
          <w:szCs w:val="22"/>
        </w:rPr>
        <w:t xml:space="preserve">- право представлять письменное требование об уплате денежной суммы и (или) ее части по банковской гарантии в случае ненадлежащего неисполнения или неисполнения </w:t>
      </w:r>
      <w:r w:rsidR="00D33254" w:rsidRPr="00815D6D">
        <w:rPr>
          <w:sz w:val="22"/>
          <w:szCs w:val="22"/>
        </w:rPr>
        <w:t>Исполнителем обязательств</w:t>
      </w:r>
      <w:r w:rsidRPr="00815D6D">
        <w:rPr>
          <w:sz w:val="22"/>
          <w:szCs w:val="22"/>
        </w:rPr>
        <w:t>, обеспеченных банковской гарантией;</w:t>
      </w:r>
    </w:p>
    <w:p w14:paraId="5D92F226" w14:textId="77777777" w:rsidR="00B2105B" w:rsidRPr="00815D6D" w:rsidRDefault="00B2105B" w:rsidP="00B2105B">
      <w:pPr>
        <w:ind w:firstLine="709"/>
        <w:jc w:val="both"/>
        <w:rPr>
          <w:sz w:val="22"/>
          <w:szCs w:val="22"/>
        </w:rPr>
      </w:pPr>
      <w:r w:rsidRPr="00815D6D">
        <w:rPr>
          <w:sz w:val="22"/>
          <w:szCs w:val="22"/>
        </w:rPr>
        <w:t xml:space="preserve">- право по передаче права требования по банковской гарантии при перемене </w:t>
      </w:r>
      <w:r w:rsidRPr="00815D6D">
        <w:rPr>
          <w:spacing w:val="2"/>
          <w:sz w:val="22"/>
          <w:szCs w:val="22"/>
        </w:rPr>
        <w:t>Заказчика</w:t>
      </w:r>
      <w:r w:rsidRPr="00815D6D">
        <w:rPr>
          <w:sz w:val="22"/>
          <w:szCs w:val="22"/>
        </w:rPr>
        <w:t xml:space="preserve"> в случаях, предусмотренных законодательством Российской Федерации, с предварительным извещением об этом гаранта;</w:t>
      </w:r>
    </w:p>
    <w:p w14:paraId="696091BD" w14:textId="77777777" w:rsidR="00B2105B" w:rsidRPr="00815D6D" w:rsidRDefault="00B2105B" w:rsidP="00B2105B">
      <w:pPr>
        <w:ind w:firstLine="709"/>
        <w:jc w:val="both"/>
        <w:rPr>
          <w:sz w:val="22"/>
          <w:szCs w:val="22"/>
        </w:rPr>
      </w:pPr>
      <w:r w:rsidRPr="00815D6D">
        <w:rPr>
          <w:sz w:val="22"/>
          <w:szCs w:val="22"/>
        </w:rPr>
        <w:t>- условие о том, что расходы, возникающие в связи с перечислением денежных средств гарантом по банковской гарантии, несет гарант;</w:t>
      </w:r>
    </w:p>
    <w:p w14:paraId="38C3FC1E" w14:textId="4EEF4F2F" w:rsidR="00B2105B" w:rsidRPr="00815D6D" w:rsidRDefault="00B2105B" w:rsidP="00B2105B">
      <w:pPr>
        <w:pStyle w:val="s12"/>
        <w:shd w:val="clear" w:color="auto" w:fill="FFFFFF"/>
        <w:ind w:firstLine="709"/>
        <w:jc w:val="both"/>
        <w:rPr>
          <w:sz w:val="22"/>
          <w:szCs w:val="22"/>
        </w:rPr>
      </w:pPr>
      <w:r w:rsidRPr="00815D6D">
        <w:rPr>
          <w:rFonts w:eastAsia="Calibri"/>
          <w:sz w:val="22"/>
          <w:szCs w:val="22"/>
          <w:lang w:eastAsia="en-US"/>
        </w:rPr>
        <w:t xml:space="preserve">- </w:t>
      </w:r>
      <w:hyperlink r:id="rId8" w:history="1">
        <w:r w:rsidRPr="00815D6D">
          <w:rPr>
            <w:rStyle w:val="af9"/>
            <w:rFonts w:eastAsia="Calibri"/>
            <w:color w:val="auto"/>
            <w:sz w:val="22"/>
            <w:szCs w:val="22"/>
            <w:lang w:eastAsia="en-US"/>
          </w:rPr>
          <w:t>перечень</w:t>
        </w:r>
      </w:hyperlink>
      <w:r w:rsidRPr="00815D6D">
        <w:rPr>
          <w:rFonts w:eastAsia="Calibri"/>
          <w:sz w:val="22"/>
          <w:szCs w:val="22"/>
          <w:lang w:eastAsia="en-US"/>
        </w:rPr>
        <w:t xml:space="preserve"> документов, представляемых банку одновременно с требованием об осуществлении уплаты денежной суммы по банковской гарантии, аналогично перечню документов, утвержденному </w:t>
      </w:r>
      <w:r w:rsidR="00001810" w:rsidRPr="00815D6D">
        <w:rPr>
          <w:sz w:val="22"/>
          <w:szCs w:val="22"/>
        </w:rPr>
        <w:t xml:space="preserve">постановлением Правительства </w:t>
      </w:r>
      <w:r w:rsidR="008E5FDA" w:rsidRPr="00815D6D">
        <w:rPr>
          <w:sz w:val="22"/>
          <w:szCs w:val="22"/>
        </w:rPr>
        <w:t>Р</w:t>
      </w:r>
      <w:r w:rsidR="008E5FDA">
        <w:rPr>
          <w:sz w:val="22"/>
          <w:szCs w:val="22"/>
        </w:rPr>
        <w:t xml:space="preserve">оссийской </w:t>
      </w:r>
      <w:r w:rsidR="008E5FDA" w:rsidRPr="00815D6D">
        <w:rPr>
          <w:sz w:val="22"/>
          <w:szCs w:val="22"/>
        </w:rPr>
        <w:t>Ф</w:t>
      </w:r>
      <w:r w:rsidR="008E5FDA">
        <w:rPr>
          <w:sz w:val="22"/>
          <w:szCs w:val="22"/>
        </w:rPr>
        <w:t>едерации</w:t>
      </w:r>
      <w:r w:rsidR="008E5FDA" w:rsidRPr="00815D6D">
        <w:rPr>
          <w:sz w:val="22"/>
          <w:szCs w:val="22"/>
        </w:rPr>
        <w:t xml:space="preserve"> </w:t>
      </w:r>
      <w:r w:rsidR="00001810" w:rsidRPr="00815D6D">
        <w:rPr>
          <w:sz w:val="22"/>
          <w:szCs w:val="22"/>
        </w:rPr>
        <w:t>от 08.11.2013 № 1005</w:t>
      </w:r>
      <w:r w:rsidRPr="00815D6D">
        <w:rPr>
          <w:rFonts w:eastAsia="Calibri"/>
          <w:sz w:val="22"/>
          <w:szCs w:val="22"/>
          <w:lang w:eastAsia="en-US"/>
        </w:rPr>
        <w:t>, а именно</w:t>
      </w:r>
      <w:r w:rsidRPr="00815D6D">
        <w:rPr>
          <w:sz w:val="22"/>
          <w:szCs w:val="22"/>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14:paraId="51ABD96C" w14:textId="2CFAFDEE" w:rsidR="00B2105B" w:rsidRPr="00815D6D" w:rsidRDefault="00B2105B" w:rsidP="00B2105B">
      <w:pPr>
        <w:ind w:firstLine="709"/>
        <w:jc w:val="both"/>
        <w:rPr>
          <w:sz w:val="22"/>
          <w:szCs w:val="22"/>
        </w:rPr>
      </w:pPr>
      <w:r w:rsidRPr="00815D6D">
        <w:rPr>
          <w:sz w:val="22"/>
          <w:szCs w:val="22"/>
        </w:rPr>
        <w:t xml:space="preserve">- бенефициаром в банковской гарантии должен быть указан </w:t>
      </w:r>
      <w:r w:rsidRPr="00815D6D">
        <w:rPr>
          <w:spacing w:val="2"/>
          <w:sz w:val="22"/>
          <w:szCs w:val="22"/>
        </w:rPr>
        <w:t>Заказчик</w:t>
      </w:r>
      <w:r w:rsidRPr="00815D6D">
        <w:rPr>
          <w:sz w:val="22"/>
          <w:szCs w:val="22"/>
        </w:rPr>
        <w:t xml:space="preserve">, принципалом – </w:t>
      </w:r>
      <w:r w:rsidR="00D33254" w:rsidRPr="00815D6D">
        <w:rPr>
          <w:sz w:val="22"/>
          <w:szCs w:val="22"/>
        </w:rPr>
        <w:t>Исполнитель</w:t>
      </w:r>
      <w:r w:rsidRPr="00815D6D">
        <w:rPr>
          <w:sz w:val="22"/>
          <w:szCs w:val="22"/>
        </w:rPr>
        <w:t>, гарантом - банк или иная кредитная организация, выдавшая банковскую гарантию;</w:t>
      </w:r>
    </w:p>
    <w:p w14:paraId="48C0EBDC" w14:textId="77777777" w:rsidR="00B2105B" w:rsidRPr="00815D6D" w:rsidRDefault="00B2105B" w:rsidP="00B2105B">
      <w:pPr>
        <w:ind w:firstLine="709"/>
        <w:jc w:val="both"/>
        <w:rPr>
          <w:sz w:val="22"/>
          <w:szCs w:val="22"/>
        </w:rPr>
      </w:pPr>
      <w:r w:rsidRPr="00815D6D">
        <w:rPr>
          <w:sz w:val="22"/>
          <w:szCs w:val="22"/>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14:paraId="2C2538C8" w14:textId="77777777" w:rsidR="00B2105B" w:rsidRPr="00815D6D" w:rsidRDefault="00B2105B" w:rsidP="00B2105B">
      <w:pPr>
        <w:ind w:firstLine="709"/>
        <w:jc w:val="both"/>
        <w:rPr>
          <w:sz w:val="22"/>
          <w:szCs w:val="22"/>
        </w:rPr>
      </w:pPr>
      <w:r w:rsidRPr="00815D6D">
        <w:rPr>
          <w:sz w:val="22"/>
          <w:szCs w:val="22"/>
        </w:rPr>
        <w:t>- безусловное право на истребование суммы банковской гарантии полностью или частично в случае неисполнения и/или ненадлежащего исполнения Исполнителем своих обязательств по настоящему Договору в предусмотренные сроки и/или расторжения настоящего Договора;</w:t>
      </w:r>
    </w:p>
    <w:p w14:paraId="2B000CAD" w14:textId="7EBE8F10" w:rsidR="00B2105B" w:rsidRPr="00815D6D" w:rsidRDefault="00B2105B" w:rsidP="00B2105B">
      <w:pPr>
        <w:ind w:firstLine="709"/>
        <w:jc w:val="both"/>
        <w:rPr>
          <w:sz w:val="22"/>
          <w:szCs w:val="22"/>
        </w:rPr>
      </w:pPr>
      <w:r w:rsidRPr="00815D6D">
        <w:rPr>
          <w:sz w:val="22"/>
          <w:szCs w:val="22"/>
        </w:rPr>
        <w:t>- платеж по банковской гарантии должен быть осу</w:t>
      </w:r>
      <w:r w:rsidR="00001810" w:rsidRPr="00815D6D">
        <w:rPr>
          <w:sz w:val="22"/>
          <w:szCs w:val="22"/>
        </w:rPr>
        <w:t>ществлен гарантом в течение 5 (П</w:t>
      </w:r>
      <w:r w:rsidRPr="00815D6D">
        <w:rPr>
          <w:sz w:val="22"/>
          <w:szCs w:val="22"/>
        </w:rPr>
        <w:t xml:space="preserve">яти) банковских дней с момента поступления требования бенефициара, оформленного аналогично требованиям постановления Правительства </w:t>
      </w:r>
      <w:r w:rsidR="008E5FDA" w:rsidRPr="00815D6D">
        <w:rPr>
          <w:sz w:val="22"/>
          <w:szCs w:val="22"/>
        </w:rPr>
        <w:t>Р</w:t>
      </w:r>
      <w:r w:rsidR="008E5FDA">
        <w:rPr>
          <w:sz w:val="22"/>
          <w:szCs w:val="22"/>
        </w:rPr>
        <w:t xml:space="preserve">оссийской </w:t>
      </w:r>
      <w:r w:rsidR="008E5FDA" w:rsidRPr="00815D6D">
        <w:rPr>
          <w:sz w:val="22"/>
          <w:szCs w:val="22"/>
        </w:rPr>
        <w:t>Ф</w:t>
      </w:r>
      <w:r w:rsidR="008E5FDA">
        <w:rPr>
          <w:sz w:val="22"/>
          <w:szCs w:val="22"/>
        </w:rPr>
        <w:t>едерации</w:t>
      </w:r>
      <w:r w:rsidRPr="00815D6D">
        <w:rPr>
          <w:sz w:val="22"/>
          <w:szCs w:val="22"/>
        </w:rPr>
        <w:t xml:space="preserve"> от 8 ноября 2013 г. № 1005;</w:t>
      </w:r>
    </w:p>
    <w:p w14:paraId="3BF30F48" w14:textId="1C1D6A3C" w:rsidR="00B2105B" w:rsidRPr="00815D6D" w:rsidRDefault="00B2105B" w:rsidP="00B2105B">
      <w:pPr>
        <w:ind w:firstLine="709"/>
        <w:jc w:val="both"/>
        <w:rPr>
          <w:sz w:val="22"/>
          <w:szCs w:val="22"/>
        </w:rPr>
      </w:pPr>
      <w:r w:rsidRPr="00815D6D">
        <w:rPr>
          <w:sz w:val="22"/>
          <w:szCs w:val="22"/>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w:t>
      </w:r>
      <w:r w:rsidR="008E5FDA" w:rsidRPr="00815D6D">
        <w:rPr>
          <w:sz w:val="22"/>
          <w:szCs w:val="22"/>
        </w:rPr>
        <w:t>Р</w:t>
      </w:r>
      <w:r w:rsidR="008E5FDA">
        <w:rPr>
          <w:sz w:val="22"/>
          <w:szCs w:val="22"/>
        </w:rPr>
        <w:t xml:space="preserve">оссийской </w:t>
      </w:r>
      <w:r w:rsidR="008E5FDA" w:rsidRPr="00815D6D">
        <w:rPr>
          <w:sz w:val="22"/>
          <w:szCs w:val="22"/>
        </w:rPr>
        <w:t>Ф</w:t>
      </w:r>
      <w:r w:rsidR="008E5FDA">
        <w:rPr>
          <w:sz w:val="22"/>
          <w:szCs w:val="22"/>
        </w:rPr>
        <w:t>едерации</w:t>
      </w:r>
      <w:r w:rsidRPr="00815D6D">
        <w:rPr>
          <w:sz w:val="22"/>
          <w:szCs w:val="22"/>
        </w:rPr>
        <w:t xml:space="preserve"> учитываются операции со средствами, поступающими </w:t>
      </w:r>
      <w:r w:rsidRPr="00815D6D">
        <w:rPr>
          <w:spacing w:val="2"/>
          <w:sz w:val="22"/>
          <w:szCs w:val="22"/>
        </w:rPr>
        <w:t>Заказчику</w:t>
      </w:r>
      <w:r w:rsidRPr="00815D6D">
        <w:rPr>
          <w:sz w:val="22"/>
          <w:szCs w:val="22"/>
        </w:rPr>
        <w:t>;</w:t>
      </w:r>
    </w:p>
    <w:p w14:paraId="769E0D1A" w14:textId="77777777" w:rsidR="00B2105B" w:rsidRPr="00815D6D" w:rsidRDefault="00B2105B" w:rsidP="00B2105B">
      <w:pPr>
        <w:ind w:firstLine="709"/>
        <w:jc w:val="both"/>
        <w:rPr>
          <w:sz w:val="22"/>
          <w:szCs w:val="22"/>
        </w:rPr>
      </w:pPr>
      <w:r w:rsidRPr="00815D6D">
        <w:rPr>
          <w:sz w:val="22"/>
          <w:szCs w:val="22"/>
        </w:rPr>
        <w:t>- обязанность Гаранта уплатить Бенефициару неустойку за просрочку исполнения обязательств по банковской гарантии в размере 0,1% денежной суммы, подлежащей уплате, за каждый день допущенной просрочки;</w:t>
      </w:r>
    </w:p>
    <w:p w14:paraId="28699762" w14:textId="77777777" w:rsidR="00B2105B" w:rsidRPr="00815D6D" w:rsidRDefault="00B2105B" w:rsidP="00B2105B">
      <w:pPr>
        <w:ind w:firstLine="709"/>
        <w:jc w:val="both"/>
        <w:rPr>
          <w:sz w:val="22"/>
          <w:szCs w:val="22"/>
        </w:rPr>
      </w:pPr>
      <w:r w:rsidRPr="00815D6D">
        <w:rPr>
          <w:sz w:val="22"/>
          <w:szCs w:val="22"/>
        </w:rPr>
        <w:lastRenderedPageBreak/>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75E144AB" w14:textId="77777777" w:rsidR="00B2105B" w:rsidRPr="00815D6D" w:rsidRDefault="00B2105B" w:rsidP="00B2105B">
      <w:pPr>
        <w:ind w:firstLine="709"/>
        <w:jc w:val="both"/>
        <w:rPr>
          <w:sz w:val="22"/>
          <w:szCs w:val="22"/>
        </w:rPr>
      </w:pPr>
      <w:r w:rsidRPr="00815D6D">
        <w:rPr>
          <w:sz w:val="22"/>
          <w:szCs w:val="22"/>
        </w:rPr>
        <w:t>- изменения и дополнения, вносимые в настоящий Договор, не освобождают гаранта от исполнения обязательств по банковской гарантии;</w:t>
      </w:r>
    </w:p>
    <w:p w14:paraId="5E144B8E" w14:textId="77777777" w:rsidR="00B2105B" w:rsidRPr="00815D6D" w:rsidRDefault="00B2105B" w:rsidP="00B2105B">
      <w:pPr>
        <w:ind w:firstLine="709"/>
        <w:jc w:val="both"/>
        <w:rPr>
          <w:sz w:val="22"/>
          <w:szCs w:val="22"/>
        </w:rPr>
      </w:pPr>
      <w:r w:rsidRPr="00815D6D">
        <w:rPr>
          <w:sz w:val="22"/>
          <w:szCs w:val="22"/>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14:paraId="4BA3751B" w14:textId="77777777" w:rsidR="00B2105B" w:rsidRPr="00815D6D" w:rsidRDefault="00B2105B" w:rsidP="00B2105B">
      <w:pPr>
        <w:ind w:firstLine="709"/>
        <w:jc w:val="both"/>
        <w:rPr>
          <w:sz w:val="22"/>
          <w:szCs w:val="22"/>
        </w:rPr>
      </w:pPr>
      <w:r w:rsidRPr="00815D6D">
        <w:rPr>
          <w:sz w:val="22"/>
          <w:szCs w:val="22"/>
        </w:rPr>
        <w:t>В банковской гарантии не должно быть условий или требований, противоречащих изложенному или делающих изложенное неисполнимым;</w:t>
      </w:r>
    </w:p>
    <w:p w14:paraId="58D06393" w14:textId="77777777" w:rsidR="00B2105B" w:rsidRPr="00815D6D" w:rsidRDefault="00B2105B" w:rsidP="00B2105B">
      <w:pPr>
        <w:jc w:val="both"/>
        <w:rPr>
          <w:spacing w:val="2"/>
          <w:sz w:val="22"/>
          <w:szCs w:val="22"/>
        </w:rPr>
      </w:pPr>
      <w:r w:rsidRPr="00815D6D">
        <w:rPr>
          <w:sz w:val="22"/>
          <w:szCs w:val="22"/>
        </w:rPr>
        <w:t>10</w:t>
      </w:r>
      <w:r w:rsidRPr="00815D6D">
        <w:rPr>
          <w:spacing w:val="2"/>
          <w:sz w:val="22"/>
          <w:szCs w:val="22"/>
        </w:rPr>
        <w:t xml:space="preserve">.8. Недопустимо включение в банковскую гарантию: </w:t>
      </w:r>
    </w:p>
    <w:p w14:paraId="4D88E547" w14:textId="33EC70E6" w:rsidR="00B2105B" w:rsidRPr="00815D6D" w:rsidRDefault="00B2105B" w:rsidP="00B2105B">
      <w:pPr>
        <w:ind w:firstLine="709"/>
        <w:jc w:val="both"/>
        <w:rPr>
          <w:sz w:val="22"/>
          <w:szCs w:val="22"/>
        </w:rPr>
      </w:pPr>
      <w:r w:rsidRPr="00815D6D">
        <w:rPr>
          <w:sz w:val="22"/>
          <w:szCs w:val="22"/>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17D0BDB2" w14:textId="77777777" w:rsidR="00B2105B" w:rsidRPr="00815D6D" w:rsidRDefault="00B2105B" w:rsidP="00B2105B">
      <w:pPr>
        <w:ind w:firstLine="709"/>
        <w:jc w:val="both"/>
        <w:rPr>
          <w:sz w:val="22"/>
          <w:szCs w:val="22"/>
        </w:rPr>
      </w:pPr>
      <w:r w:rsidRPr="00815D6D">
        <w:rPr>
          <w:sz w:val="22"/>
          <w:szCs w:val="22"/>
        </w:rPr>
        <w:t>- требований о предоставлении гаранту отчета об исполнении договора;</w:t>
      </w:r>
    </w:p>
    <w:p w14:paraId="3E0A1488" w14:textId="0E30ACB8" w:rsidR="00B2105B" w:rsidRPr="00815D6D" w:rsidRDefault="00B2105B" w:rsidP="00B2105B">
      <w:pPr>
        <w:ind w:firstLine="709"/>
        <w:jc w:val="both"/>
        <w:rPr>
          <w:sz w:val="22"/>
          <w:szCs w:val="22"/>
        </w:rPr>
      </w:pPr>
      <w:r w:rsidRPr="00815D6D">
        <w:rPr>
          <w:sz w:val="22"/>
          <w:szCs w:val="22"/>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9" w:history="1">
        <w:r w:rsidRPr="00815D6D">
          <w:rPr>
            <w:rStyle w:val="af9"/>
            <w:color w:val="auto"/>
            <w:sz w:val="22"/>
            <w:szCs w:val="22"/>
          </w:rPr>
          <w:t>перечень</w:t>
        </w:r>
      </w:hyperlink>
      <w:r w:rsidRPr="00815D6D">
        <w:rPr>
          <w:sz w:val="22"/>
          <w:szCs w:val="22"/>
        </w:rPr>
        <w:t xml:space="preserve"> документов, представляемых </w:t>
      </w:r>
      <w:r w:rsidRPr="00815D6D">
        <w:rPr>
          <w:spacing w:val="2"/>
          <w:sz w:val="22"/>
          <w:szCs w:val="22"/>
        </w:rPr>
        <w:t>Заказчиком</w:t>
      </w:r>
      <w:r w:rsidRPr="00815D6D">
        <w:rPr>
          <w:sz w:val="22"/>
          <w:szCs w:val="22"/>
        </w:rPr>
        <w:t xml:space="preserve"> банку одновременно с требованием об осуществлении уплаты денежной суммы по банковской гарантии, аналогично утвержденному </w:t>
      </w:r>
      <w:r w:rsidR="00001810" w:rsidRPr="00815D6D">
        <w:rPr>
          <w:sz w:val="22"/>
          <w:szCs w:val="22"/>
        </w:rPr>
        <w:t xml:space="preserve">постановлением Правительства </w:t>
      </w:r>
      <w:r w:rsidR="008E5FDA" w:rsidRPr="00815D6D">
        <w:rPr>
          <w:sz w:val="22"/>
          <w:szCs w:val="22"/>
        </w:rPr>
        <w:t>Р</w:t>
      </w:r>
      <w:r w:rsidR="008E5FDA">
        <w:rPr>
          <w:sz w:val="22"/>
          <w:szCs w:val="22"/>
        </w:rPr>
        <w:t xml:space="preserve">оссийской </w:t>
      </w:r>
      <w:r w:rsidR="008E5FDA" w:rsidRPr="00815D6D">
        <w:rPr>
          <w:sz w:val="22"/>
          <w:szCs w:val="22"/>
        </w:rPr>
        <w:t>Ф</w:t>
      </w:r>
      <w:r w:rsidR="008E5FDA">
        <w:rPr>
          <w:sz w:val="22"/>
          <w:szCs w:val="22"/>
        </w:rPr>
        <w:t>едерации</w:t>
      </w:r>
      <w:r w:rsidR="00001810" w:rsidRPr="00815D6D">
        <w:rPr>
          <w:sz w:val="22"/>
          <w:szCs w:val="22"/>
        </w:rPr>
        <w:t xml:space="preserve"> от 08.11.2013 № 1005</w:t>
      </w:r>
      <w:r w:rsidRPr="00815D6D">
        <w:rPr>
          <w:sz w:val="22"/>
          <w:szCs w:val="22"/>
        </w:rPr>
        <w:t>.</w:t>
      </w:r>
    </w:p>
    <w:p w14:paraId="23C26818" w14:textId="77777777" w:rsidR="00B2105B" w:rsidRPr="00815D6D" w:rsidRDefault="00B2105B" w:rsidP="00B2105B">
      <w:pPr>
        <w:jc w:val="both"/>
        <w:rPr>
          <w:spacing w:val="2"/>
          <w:sz w:val="22"/>
          <w:szCs w:val="22"/>
        </w:rPr>
      </w:pPr>
      <w:r w:rsidRPr="00815D6D">
        <w:rPr>
          <w:sz w:val="22"/>
          <w:szCs w:val="22"/>
        </w:rPr>
        <w:t>10</w:t>
      </w:r>
      <w:r w:rsidRPr="00815D6D">
        <w:rPr>
          <w:spacing w:val="2"/>
          <w:sz w:val="22"/>
          <w:szCs w:val="22"/>
        </w:rPr>
        <w:t>.9. В случае неисполнения Исполнителем обязательств по Договору:</w:t>
      </w:r>
    </w:p>
    <w:p w14:paraId="74202D84" w14:textId="77777777" w:rsidR="00B2105B" w:rsidRPr="00815D6D" w:rsidRDefault="00B2105B" w:rsidP="00B2105B">
      <w:pPr>
        <w:ind w:firstLine="709"/>
        <w:jc w:val="both"/>
        <w:rPr>
          <w:spacing w:val="2"/>
          <w:sz w:val="22"/>
          <w:szCs w:val="22"/>
        </w:rPr>
      </w:pPr>
      <w:r w:rsidRPr="00815D6D">
        <w:rPr>
          <w:spacing w:val="2"/>
          <w:sz w:val="22"/>
          <w:szCs w:val="22"/>
        </w:rPr>
        <w:t xml:space="preserve">- </w:t>
      </w:r>
      <w:r w:rsidRPr="00815D6D">
        <w:rPr>
          <w:sz w:val="22"/>
          <w:szCs w:val="22"/>
        </w:rPr>
        <w:t>если Исполнитель был выбран способ обеспечения исполнения Договора в виде обеспечительного платежа, то указанные средства Исполнителю не возвращаются в размере суммы неисполненных обязательств;</w:t>
      </w:r>
    </w:p>
    <w:p w14:paraId="117F2820" w14:textId="77777777" w:rsidR="00B2105B" w:rsidRPr="00815D6D" w:rsidRDefault="00B2105B" w:rsidP="00B2105B">
      <w:pPr>
        <w:ind w:firstLine="709"/>
        <w:jc w:val="both"/>
        <w:rPr>
          <w:spacing w:val="2"/>
          <w:sz w:val="22"/>
          <w:szCs w:val="22"/>
        </w:rPr>
      </w:pPr>
      <w:r w:rsidRPr="00815D6D">
        <w:rPr>
          <w:spacing w:val="2"/>
          <w:sz w:val="22"/>
          <w:szCs w:val="22"/>
        </w:rPr>
        <w:t xml:space="preserve">- если Исполнителем был выбран способ обеспечения исполнения Договора в виде банковской гарантии, то Заказчик обращается в банк-гарант за выплатой денежных средств в размере обеспечения исполнения Договора. </w:t>
      </w:r>
    </w:p>
    <w:p w14:paraId="1A29CAD1" w14:textId="77777777" w:rsidR="006D58F9" w:rsidRPr="00815D6D" w:rsidRDefault="006D58F9" w:rsidP="00B2105B">
      <w:pPr>
        <w:ind w:firstLine="709"/>
        <w:jc w:val="both"/>
        <w:rPr>
          <w:spacing w:val="2"/>
          <w:sz w:val="22"/>
          <w:szCs w:val="22"/>
        </w:rPr>
      </w:pPr>
    </w:p>
    <w:p w14:paraId="028C951E" w14:textId="77777777" w:rsidR="00B2105B" w:rsidRPr="00815D6D" w:rsidRDefault="00B2105B" w:rsidP="00B2105B">
      <w:pPr>
        <w:ind w:left="567"/>
        <w:jc w:val="center"/>
        <w:rPr>
          <w:sz w:val="22"/>
          <w:szCs w:val="22"/>
        </w:rPr>
      </w:pPr>
      <w:r w:rsidRPr="00815D6D">
        <w:rPr>
          <w:b/>
          <w:sz w:val="22"/>
          <w:szCs w:val="22"/>
        </w:rPr>
        <w:t>11. Порядок расторжения договора</w:t>
      </w:r>
    </w:p>
    <w:p w14:paraId="6641443D" w14:textId="77777777" w:rsidR="00B2105B" w:rsidRPr="00815D6D" w:rsidRDefault="00B2105B" w:rsidP="00B2105B">
      <w:pPr>
        <w:jc w:val="both"/>
        <w:rPr>
          <w:sz w:val="22"/>
          <w:szCs w:val="22"/>
        </w:rPr>
      </w:pPr>
    </w:p>
    <w:p w14:paraId="70E3B5AC" w14:textId="77777777" w:rsidR="00B2105B" w:rsidRPr="00815D6D" w:rsidRDefault="00B2105B" w:rsidP="00B2105B">
      <w:pPr>
        <w:jc w:val="both"/>
        <w:rPr>
          <w:sz w:val="22"/>
          <w:szCs w:val="22"/>
        </w:rPr>
      </w:pPr>
      <w:r w:rsidRPr="00815D6D">
        <w:rPr>
          <w:sz w:val="22"/>
          <w:szCs w:val="22"/>
        </w:rPr>
        <w:t>11.1. Настоящий Договор может быть расторгнут:</w:t>
      </w:r>
    </w:p>
    <w:p w14:paraId="6ABD6C56" w14:textId="77777777" w:rsidR="00B2105B" w:rsidRPr="00815D6D" w:rsidRDefault="00B2105B" w:rsidP="00B2105B">
      <w:pPr>
        <w:jc w:val="both"/>
        <w:rPr>
          <w:sz w:val="22"/>
          <w:szCs w:val="22"/>
        </w:rPr>
      </w:pPr>
      <w:r w:rsidRPr="00815D6D">
        <w:rPr>
          <w:sz w:val="22"/>
          <w:szCs w:val="22"/>
        </w:rPr>
        <w:t>- по соглашению Сторон;</w:t>
      </w:r>
    </w:p>
    <w:p w14:paraId="7FF20BF6" w14:textId="77777777" w:rsidR="00B2105B" w:rsidRPr="00815D6D" w:rsidRDefault="00B2105B" w:rsidP="00B2105B">
      <w:pPr>
        <w:jc w:val="both"/>
        <w:rPr>
          <w:sz w:val="22"/>
          <w:szCs w:val="22"/>
        </w:rPr>
      </w:pPr>
      <w:r w:rsidRPr="00815D6D">
        <w:rPr>
          <w:sz w:val="22"/>
          <w:szCs w:val="22"/>
        </w:rPr>
        <w:t>- в судебном порядке.</w:t>
      </w:r>
    </w:p>
    <w:p w14:paraId="03C1CBB7" w14:textId="77777777" w:rsidR="00B2105B" w:rsidRPr="00815D6D" w:rsidRDefault="00B2105B" w:rsidP="00B2105B">
      <w:pPr>
        <w:jc w:val="both"/>
        <w:rPr>
          <w:sz w:val="22"/>
          <w:szCs w:val="22"/>
        </w:rPr>
      </w:pPr>
      <w:r w:rsidRPr="00815D6D">
        <w:rPr>
          <w:sz w:val="22"/>
          <w:szCs w:val="22"/>
        </w:rPr>
        <w:t>- в одностороннем порядке (односторонний отказ от исполнения Договора);</w:t>
      </w:r>
    </w:p>
    <w:p w14:paraId="3CB0DBF6" w14:textId="77777777" w:rsidR="00B2105B" w:rsidRPr="00815D6D" w:rsidRDefault="00B2105B" w:rsidP="00B2105B">
      <w:pPr>
        <w:jc w:val="both"/>
        <w:rPr>
          <w:sz w:val="22"/>
          <w:szCs w:val="22"/>
        </w:rPr>
      </w:pPr>
      <w:r w:rsidRPr="00815D6D">
        <w:rPr>
          <w:sz w:val="22"/>
          <w:szCs w:val="22"/>
        </w:rPr>
        <w:t xml:space="preserve">11.2 </w:t>
      </w:r>
      <w:r w:rsidRPr="00815D6D">
        <w:rPr>
          <w:spacing w:val="2"/>
          <w:sz w:val="22"/>
          <w:szCs w:val="22"/>
        </w:rPr>
        <w:t>Заказчик</w:t>
      </w:r>
      <w:r w:rsidRPr="00815D6D">
        <w:rPr>
          <w:sz w:val="22"/>
          <w:szCs w:val="22"/>
        </w:rPr>
        <w:t xml:space="preserve"> вправе обратиться в суд в установленном порядке с требованием о расторжении настоящего Договора в следующих случаях:</w:t>
      </w:r>
    </w:p>
    <w:p w14:paraId="67F333D9" w14:textId="77777777" w:rsidR="00B2105B" w:rsidRPr="00815D6D" w:rsidRDefault="00B2105B" w:rsidP="00B2105B">
      <w:pPr>
        <w:jc w:val="both"/>
        <w:rPr>
          <w:sz w:val="22"/>
          <w:szCs w:val="22"/>
        </w:rPr>
      </w:pPr>
      <w:r w:rsidRPr="00815D6D">
        <w:rPr>
          <w:sz w:val="22"/>
          <w:szCs w:val="22"/>
        </w:rPr>
        <w:t>11.2.1. При существенном нарушении Договора Исполнителем.</w:t>
      </w:r>
    </w:p>
    <w:p w14:paraId="7818F09C" w14:textId="77777777" w:rsidR="00B2105B" w:rsidRPr="00815D6D" w:rsidRDefault="00B2105B" w:rsidP="00B2105B">
      <w:pPr>
        <w:jc w:val="both"/>
        <w:rPr>
          <w:sz w:val="22"/>
          <w:szCs w:val="22"/>
        </w:rPr>
      </w:pPr>
      <w:r w:rsidRPr="00815D6D">
        <w:rPr>
          <w:sz w:val="22"/>
          <w:szCs w:val="22"/>
        </w:rPr>
        <w:t xml:space="preserve">11.2.2. В случае установления недостоверности сведений, содержащихся в документах, представленных Исполнителем на этапе размещения заказа. </w:t>
      </w:r>
    </w:p>
    <w:p w14:paraId="6FD37646" w14:textId="4D5F0BE9" w:rsidR="00B2105B" w:rsidRPr="00815D6D" w:rsidRDefault="00B2105B" w:rsidP="00B2105B">
      <w:pPr>
        <w:jc w:val="both"/>
        <w:rPr>
          <w:sz w:val="22"/>
          <w:szCs w:val="22"/>
        </w:rPr>
      </w:pPr>
      <w:r w:rsidRPr="00815D6D">
        <w:rPr>
          <w:sz w:val="22"/>
          <w:szCs w:val="22"/>
        </w:rPr>
        <w:t>11.3. Сторона, которой направлено предложение о расторжении Договора по соглашению сторон, должна дать письменный ответ по</w:t>
      </w:r>
      <w:r w:rsidR="00001810" w:rsidRPr="00815D6D">
        <w:rPr>
          <w:sz w:val="22"/>
          <w:szCs w:val="22"/>
        </w:rPr>
        <w:t xml:space="preserve"> существу в срок не позднее 5 (П</w:t>
      </w:r>
      <w:r w:rsidRPr="00815D6D">
        <w:rPr>
          <w:sz w:val="22"/>
          <w:szCs w:val="22"/>
        </w:rPr>
        <w:t>яти) календарных дней с даты его получения.</w:t>
      </w:r>
    </w:p>
    <w:p w14:paraId="1E6D40F6" w14:textId="77777777" w:rsidR="00B2105B" w:rsidRPr="00815D6D" w:rsidRDefault="00B2105B" w:rsidP="00B2105B">
      <w:pPr>
        <w:jc w:val="both"/>
        <w:rPr>
          <w:sz w:val="22"/>
          <w:szCs w:val="22"/>
        </w:rPr>
      </w:pPr>
      <w:r w:rsidRPr="00815D6D">
        <w:rPr>
          <w:sz w:val="22"/>
          <w:szCs w:val="22"/>
        </w:rPr>
        <w:t>11.4. Расторжение Договора производится Сторонами путем подписания соответствующего соглашения о расторжении.</w:t>
      </w:r>
    </w:p>
    <w:p w14:paraId="6061D5A3" w14:textId="77777777" w:rsidR="00B2105B" w:rsidRPr="00815D6D" w:rsidRDefault="00B2105B" w:rsidP="00B2105B">
      <w:pPr>
        <w:jc w:val="both"/>
        <w:rPr>
          <w:sz w:val="22"/>
          <w:szCs w:val="22"/>
        </w:rPr>
      </w:pPr>
      <w:r w:rsidRPr="00815D6D">
        <w:rPr>
          <w:sz w:val="22"/>
          <w:szCs w:val="22"/>
        </w:rPr>
        <w:t>11.5. В случае расторжения настоящего Договора по инициативе любой из Сторон Стороны производят сверку расчетов.</w:t>
      </w:r>
    </w:p>
    <w:p w14:paraId="244DB7DE" w14:textId="77777777" w:rsidR="00B2105B" w:rsidRPr="00815D6D" w:rsidRDefault="00B2105B" w:rsidP="00B2105B">
      <w:pPr>
        <w:jc w:val="both"/>
        <w:rPr>
          <w:sz w:val="22"/>
          <w:szCs w:val="22"/>
        </w:rPr>
      </w:pPr>
      <w:r w:rsidRPr="00815D6D">
        <w:rPr>
          <w:sz w:val="22"/>
          <w:szCs w:val="22"/>
        </w:rPr>
        <w:t>11.6.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54937778" w14:textId="6E1C8CD9" w:rsidR="00B2105B" w:rsidRPr="00815D6D" w:rsidRDefault="00B2105B" w:rsidP="00B2105B">
      <w:pPr>
        <w:jc w:val="both"/>
        <w:rPr>
          <w:sz w:val="22"/>
          <w:szCs w:val="22"/>
        </w:rPr>
      </w:pPr>
      <w:r w:rsidRPr="00815D6D">
        <w:rPr>
          <w:sz w:val="22"/>
          <w:szCs w:val="22"/>
        </w:rPr>
        <w:t>11.7. Заказчик вправе в одностороннем внесудебном порядке отказаться от исполнения Договора, оплатив Исполнителю стоимость надлежащим образом оказанных и принятых услуг</w:t>
      </w:r>
      <w:r w:rsidR="006D58F9" w:rsidRPr="00815D6D">
        <w:rPr>
          <w:sz w:val="22"/>
          <w:szCs w:val="22"/>
        </w:rPr>
        <w:t xml:space="preserve"> (работ)</w:t>
      </w:r>
      <w:r w:rsidRPr="00815D6D">
        <w:rPr>
          <w:sz w:val="22"/>
          <w:szCs w:val="22"/>
        </w:rPr>
        <w:t xml:space="preserve">, в следующих случаях: </w:t>
      </w:r>
    </w:p>
    <w:p w14:paraId="385B1CCC" w14:textId="77777777" w:rsidR="00B2105B" w:rsidRPr="00815D6D" w:rsidRDefault="00B2105B" w:rsidP="00B2105B">
      <w:pPr>
        <w:widowControl w:val="0"/>
        <w:autoSpaceDE w:val="0"/>
        <w:autoSpaceDN w:val="0"/>
        <w:adjustRightInd w:val="0"/>
        <w:jc w:val="both"/>
        <w:rPr>
          <w:sz w:val="22"/>
          <w:szCs w:val="22"/>
        </w:rPr>
      </w:pPr>
      <w:r w:rsidRPr="00815D6D">
        <w:rPr>
          <w:sz w:val="22"/>
          <w:szCs w:val="22"/>
        </w:rPr>
        <w:t>11.7.1. Получение Исполнителем 20 и больше замечаний в день более трех раз в течение отчетного месяца.</w:t>
      </w:r>
    </w:p>
    <w:p w14:paraId="1A6C8EA9" w14:textId="3EED8C94" w:rsidR="00B2105B" w:rsidRPr="00815D6D" w:rsidRDefault="00B2105B" w:rsidP="00B2105B">
      <w:pPr>
        <w:jc w:val="both"/>
        <w:rPr>
          <w:sz w:val="22"/>
          <w:szCs w:val="22"/>
        </w:rPr>
      </w:pPr>
      <w:r w:rsidRPr="00815D6D">
        <w:rPr>
          <w:sz w:val="22"/>
          <w:szCs w:val="22"/>
        </w:rPr>
        <w:t>11.7.2. Систематического (2 и более раз в течение одного календарного мес</w:t>
      </w:r>
      <w:r w:rsidR="00A2717F" w:rsidRPr="00815D6D">
        <w:rPr>
          <w:sz w:val="22"/>
          <w:szCs w:val="22"/>
        </w:rPr>
        <w:t xml:space="preserve">яца) несоблюдения Исполнителем, </w:t>
      </w:r>
      <w:r w:rsidRPr="00815D6D">
        <w:rPr>
          <w:sz w:val="22"/>
          <w:szCs w:val="22"/>
        </w:rPr>
        <w:t>отступления от требований, предусмотренных настоящим Договором, стандартами, нормами и правилами, а также иными действующ</w:t>
      </w:r>
      <w:r w:rsidR="00A2717F" w:rsidRPr="00815D6D">
        <w:rPr>
          <w:sz w:val="22"/>
          <w:szCs w:val="22"/>
        </w:rPr>
        <w:t>ими нормативно-правовыми актами</w:t>
      </w:r>
      <w:r w:rsidRPr="00815D6D">
        <w:rPr>
          <w:sz w:val="22"/>
          <w:szCs w:val="22"/>
        </w:rPr>
        <w:t>.</w:t>
      </w:r>
    </w:p>
    <w:p w14:paraId="70315F26" w14:textId="54CEC660" w:rsidR="00A47E01" w:rsidRPr="00815D6D" w:rsidRDefault="00A47E01" w:rsidP="00A47E01">
      <w:pPr>
        <w:jc w:val="both"/>
        <w:rPr>
          <w:sz w:val="22"/>
          <w:szCs w:val="22"/>
        </w:rPr>
      </w:pPr>
      <w:r w:rsidRPr="00815D6D">
        <w:rPr>
          <w:sz w:val="22"/>
          <w:szCs w:val="22"/>
        </w:rPr>
        <w:t>11.7.3. Выявления после заключения Договора факта недействительности представленной Исполнителем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14:paraId="51A9A6FC" w14:textId="34895125" w:rsidR="00B2105B" w:rsidRPr="00815D6D" w:rsidRDefault="00B2105B" w:rsidP="00B2105B">
      <w:pPr>
        <w:jc w:val="both"/>
        <w:rPr>
          <w:sz w:val="22"/>
          <w:szCs w:val="22"/>
        </w:rPr>
      </w:pPr>
      <w:r w:rsidRPr="00815D6D">
        <w:rPr>
          <w:sz w:val="22"/>
          <w:szCs w:val="22"/>
        </w:rPr>
        <w:t>11.8. Исполнитель имеет право требовать досрочного расторжения настоящего Договора в случаях систематического (2 и более раз) нарушения обязательств по оплате оказанных услуг</w:t>
      </w:r>
      <w:r w:rsidR="006D58F9" w:rsidRPr="00815D6D">
        <w:rPr>
          <w:sz w:val="22"/>
          <w:szCs w:val="22"/>
        </w:rPr>
        <w:t xml:space="preserve"> (выполнения работ)</w:t>
      </w:r>
      <w:r w:rsidRPr="00815D6D">
        <w:rPr>
          <w:sz w:val="22"/>
          <w:szCs w:val="22"/>
        </w:rPr>
        <w:t>.</w:t>
      </w:r>
    </w:p>
    <w:p w14:paraId="39543234" w14:textId="7679CBCA" w:rsidR="00B2105B" w:rsidRPr="00815D6D" w:rsidRDefault="00B2105B" w:rsidP="00B2105B">
      <w:pPr>
        <w:jc w:val="both"/>
        <w:rPr>
          <w:sz w:val="22"/>
          <w:szCs w:val="22"/>
        </w:rPr>
      </w:pPr>
      <w:r w:rsidRPr="00815D6D">
        <w:rPr>
          <w:sz w:val="22"/>
          <w:szCs w:val="22"/>
        </w:rPr>
        <w:lastRenderedPageBreak/>
        <w:t>11.</w:t>
      </w:r>
      <w:r w:rsidR="00A47E01" w:rsidRPr="00815D6D">
        <w:rPr>
          <w:sz w:val="22"/>
          <w:szCs w:val="22"/>
        </w:rPr>
        <w:t>9</w:t>
      </w:r>
      <w:r w:rsidRPr="00815D6D">
        <w:rPr>
          <w:sz w:val="22"/>
          <w:szCs w:val="22"/>
        </w:rPr>
        <w:t>. Решение об одностороннем отказе от исполнения Договора направляется Исполнителю нарочным или по почте заказным письмом с уведомлением о вручении по адресу, указанному в настоящем Договоре.</w:t>
      </w:r>
    </w:p>
    <w:p w14:paraId="6E16CF54" w14:textId="37FA5546" w:rsidR="00B2105B" w:rsidRPr="00815D6D" w:rsidRDefault="00B2105B" w:rsidP="00B2105B">
      <w:pPr>
        <w:jc w:val="both"/>
        <w:rPr>
          <w:sz w:val="22"/>
          <w:szCs w:val="22"/>
        </w:rPr>
      </w:pPr>
      <w:r w:rsidRPr="00815D6D">
        <w:rPr>
          <w:sz w:val="22"/>
          <w:szCs w:val="22"/>
        </w:rPr>
        <w:t>11.1</w:t>
      </w:r>
      <w:r w:rsidR="00A47E01" w:rsidRPr="00815D6D">
        <w:rPr>
          <w:sz w:val="22"/>
          <w:szCs w:val="22"/>
        </w:rPr>
        <w:t>0</w:t>
      </w:r>
      <w:r w:rsidRPr="00815D6D">
        <w:rPr>
          <w:sz w:val="22"/>
          <w:szCs w:val="22"/>
        </w:rPr>
        <w:t>. Датой надлежащего уведомления Исполнителя об одностороннем отказе от исполнения Договора признается дата получения подтверждения о вручении Исполнителю решения об одностороннем отказе или дата получения Заказчиком информации об отсутствии Исполнителя по его адресу, указанному в настоящем Договоре. При невозможности получения подтверждения или информации датой надлежащего уведомления Исполнителя об одностороннем отказе от исполнения Договора пр</w:t>
      </w:r>
      <w:r w:rsidR="00001810" w:rsidRPr="00815D6D">
        <w:rPr>
          <w:sz w:val="22"/>
          <w:szCs w:val="22"/>
        </w:rPr>
        <w:t>изнается дата по истечении 15 (П</w:t>
      </w:r>
      <w:r w:rsidRPr="00815D6D">
        <w:rPr>
          <w:sz w:val="22"/>
          <w:szCs w:val="22"/>
        </w:rPr>
        <w:t xml:space="preserve">ятнадцати) </w:t>
      </w:r>
      <w:r w:rsidR="00001810" w:rsidRPr="00815D6D">
        <w:rPr>
          <w:sz w:val="22"/>
          <w:szCs w:val="22"/>
        </w:rPr>
        <w:t xml:space="preserve">календарных </w:t>
      </w:r>
      <w:r w:rsidRPr="00815D6D">
        <w:rPr>
          <w:sz w:val="22"/>
          <w:szCs w:val="22"/>
        </w:rPr>
        <w:t>дней с даты, направления уведомления об одностороннем отказе от исполнения договора.</w:t>
      </w:r>
    </w:p>
    <w:p w14:paraId="7C1CAC91" w14:textId="7976DF3C" w:rsidR="00B2105B" w:rsidRPr="00815D6D" w:rsidRDefault="00B2105B" w:rsidP="00B2105B">
      <w:pPr>
        <w:jc w:val="both"/>
        <w:rPr>
          <w:sz w:val="22"/>
          <w:szCs w:val="22"/>
        </w:rPr>
      </w:pPr>
      <w:r w:rsidRPr="00815D6D">
        <w:rPr>
          <w:sz w:val="22"/>
          <w:szCs w:val="22"/>
        </w:rPr>
        <w:t>11.1</w:t>
      </w:r>
      <w:r w:rsidR="00A47E01" w:rsidRPr="00815D6D">
        <w:rPr>
          <w:sz w:val="22"/>
          <w:szCs w:val="22"/>
        </w:rPr>
        <w:t>1</w:t>
      </w:r>
      <w:r w:rsidRPr="00815D6D">
        <w:rPr>
          <w:sz w:val="22"/>
          <w:szCs w:val="22"/>
        </w:rPr>
        <w:t>. Договор с</w:t>
      </w:r>
      <w:r w:rsidR="00001810" w:rsidRPr="00815D6D">
        <w:rPr>
          <w:sz w:val="22"/>
          <w:szCs w:val="22"/>
        </w:rPr>
        <w:t>читается расторгнутым через 3 (Т</w:t>
      </w:r>
      <w:r w:rsidRPr="00815D6D">
        <w:rPr>
          <w:sz w:val="22"/>
          <w:szCs w:val="22"/>
        </w:rPr>
        <w:t xml:space="preserve">ри) </w:t>
      </w:r>
      <w:r w:rsidR="00001810" w:rsidRPr="00815D6D">
        <w:rPr>
          <w:sz w:val="22"/>
          <w:szCs w:val="22"/>
        </w:rPr>
        <w:t xml:space="preserve">рабочих </w:t>
      </w:r>
      <w:r w:rsidRPr="00815D6D">
        <w:rPr>
          <w:sz w:val="22"/>
          <w:szCs w:val="22"/>
        </w:rPr>
        <w:t>дня с даты надлежащего уведомления Заказчиком об одностороннем отказе от исполнения Договора.</w:t>
      </w:r>
    </w:p>
    <w:p w14:paraId="73153BF8" w14:textId="6BA41393" w:rsidR="00B2105B" w:rsidRPr="00815D6D" w:rsidRDefault="00B2105B" w:rsidP="00B2105B">
      <w:pPr>
        <w:jc w:val="both"/>
        <w:rPr>
          <w:sz w:val="22"/>
          <w:szCs w:val="22"/>
        </w:rPr>
      </w:pPr>
      <w:r w:rsidRPr="00815D6D">
        <w:rPr>
          <w:sz w:val="22"/>
          <w:szCs w:val="22"/>
        </w:rPr>
        <w:t>11.1</w:t>
      </w:r>
      <w:r w:rsidR="00A47E01" w:rsidRPr="00815D6D">
        <w:rPr>
          <w:sz w:val="22"/>
          <w:szCs w:val="22"/>
        </w:rPr>
        <w:t>2</w:t>
      </w:r>
      <w:r w:rsidRPr="00815D6D">
        <w:rPr>
          <w:sz w:val="22"/>
          <w:szCs w:val="22"/>
        </w:rPr>
        <w:t>.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10AA9EB2" w14:textId="38710644" w:rsidR="00B2105B" w:rsidRPr="00815D6D" w:rsidRDefault="00B2105B" w:rsidP="00B2105B">
      <w:pPr>
        <w:jc w:val="both"/>
        <w:rPr>
          <w:sz w:val="22"/>
          <w:szCs w:val="22"/>
        </w:rPr>
      </w:pPr>
      <w:r w:rsidRPr="00815D6D">
        <w:rPr>
          <w:sz w:val="22"/>
          <w:szCs w:val="22"/>
        </w:rPr>
        <w:t>11.1</w:t>
      </w:r>
      <w:r w:rsidR="00A47E01" w:rsidRPr="00815D6D">
        <w:rPr>
          <w:sz w:val="22"/>
          <w:szCs w:val="22"/>
        </w:rPr>
        <w:t>3</w:t>
      </w:r>
      <w:r w:rsidRPr="00815D6D">
        <w:rPr>
          <w:sz w:val="22"/>
          <w:szCs w:val="22"/>
        </w:rPr>
        <w:t>.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w:t>
      </w:r>
      <w:r w:rsidR="00001810" w:rsidRPr="00815D6D">
        <w:rPr>
          <w:sz w:val="22"/>
          <w:szCs w:val="22"/>
        </w:rPr>
        <w:t xml:space="preserve">оссийской </w:t>
      </w:r>
      <w:r w:rsidRPr="00815D6D">
        <w:rPr>
          <w:sz w:val="22"/>
          <w:szCs w:val="22"/>
        </w:rPr>
        <w:t>Ф</w:t>
      </w:r>
      <w:r w:rsidR="00001810" w:rsidRPr="00815D6D">
        <w:rPr>
          <w:sz w:val="22"/>
          <w:szCs w:val="22"/>
        </w:rPr>
        <w:t>едерации</w:t>
      </w:r>
      <w:r w:rsidRPr="00815D6D">
        <w:rPr>
          <w:sz w:val="22"/>
          <w:szCs w:val="22"/>
        </w:rPr>
        <w:t xml:space="preserve"> и положениями настоящего Договора.</w:t>
      </w:r>
    </w:p>
    <w:p w14:paraId="0A5AAF1B" w14:textId="77777777" w:rsidR="00B2105B" w:rsidRPr="00815D6D" w:rsidRDefault="00B2105B" w:rsidP="00B2105B">
      <w:pPr>
        <w:ind w:firstLine="360"/>
        <w:jc w:val="both"/>
        <w:rPr>
          <w:sz w:val="22"/>
          <w:szCs w:val="22"/>
        </w:rPr>
      </w:pPr>
    </w:p>
    <w:p w14:paraId="53FC45FF" w14:textId="47634DD5" w:rsidR="00B2105B" w:rsidRPr="00815D6D" w:rsidRDefault="00B2105B" w:rsidP="00B2105B">
      <w:pPr>
        <w:jc w:val="center"/>
        <w:rPr>
          <w:b/>
          <w:sz w:val="22"/>
          <w:szCs w:val="22"/>
        </w:rPr>
      </w:pPr>
      <w:r w:rsidRPr="00815D6D">
        <w:rPr>
          <w:b/>
          <w:sz w:val="22"/>
          <w:szCs w:val="22"/>
        </w:rPr>
        <w:t>1</w:t>
      </w:r>
      <w:r w:rsidR="0086155D" w:rsidRPr="00815D6D">
        <w:rPr>
          <w:b/>
          <w:sz w:val="22"/>
          <w:szCs w:val="22"/>
        </w:rPr>
        <w:t>2</w:t>
      </w:r>
      <w:r w:rsidRPr="00815D6D">
        <w:rPr>
          <w:b/>
          <w:sz w:val="22"/>
          <w:szCs w:val="22"/>
        </w:rPr>
        <w:t>. Обстоятельства непреодолимой силы (форс-мажор)</w:t>
      </w:r>
    </w:p>
    <w:p w14:paraId="10162167" w14:textId="77777777" w:rsidR="00B2105B" w:rsidRPr="00815D6D" w:rsidRDefault="00B2105B" w:rsidP="00B2105B">
      <w:pPr>
        <w:jc w:val="both"/>
        <w:rPr>
          <w:sz w:val="22"/>
          <w:szCs w:val="22"/>
        </w:rPr>
      </w:pPr>
    </w:p>
    <w:p w14:paraId="3C0C371F" w14:textId="6FC05801" w:rsidR="00B2105B" w:rsidRPr="00815D6D" w:rsidRDefault="00B2105B" w:rsidP="00B2105B">
      <w:pPr>
        <w:jc w:val="both"/>
        <w:rPr>
          <w:sz w:val="22"/>
          <w:szCs w:val="22"/>
        </w:rPr>
      </w:pPr>
      <w:r w:rsidRPr="00815D6D">
        <w:rPr>
          <w:sz w:val="22"/>
          <w:szCs w:val="22"/>
        </w:rPr>
        <w:t>1</w:t>
      </w:r>
      <w:r w:rsidR="0086155D" w:rsidRPr="00815D6D">
        <w:rPr>
          <w:sz w:val="22"/>
          <w:szCs w:val="22"/>
        </w:rPr>
        <w:t>2</w:t>
      </w:r>
      <w:r w:rsidRPr="00815D6D">
        <w:rPr>
          <w:sz w:val="22"/>
          <w:szCs w:val="22"/>
        </w:rPr>
        <w:t xml:space="preserve">.1.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14:paraId="3BAB7DC6" w14:textId="1A309DC8" w:rsidR="00B2105B" w:rsidRPr="00815D6D" w:rsidRDefault="00B2105B" w:rsidP="00B2105B">
      <w:pPr>
        <w:jc w:val="both"/>
        <w:rPr>
          <w:sz w:val="22"/>
          <w:szCs w:val="22"/>
        </w:rPr>
      </w:pPr>
      <w:r w:rsidRPr="00815D6D">
        <w:rPr>
          <w:sz w:val="22"/>
          <w:szCs w:val="22"/>
        </w:rPr>
        <w:t>1</w:t>
      </w:r>
      <w:r w:rsidR="0086155D" w:rsidRPr="00815D6D">
        <w:rPr>
          <w:sz w:val="22"/>
          <w:szCs w:val="22"/>
        </w:rPr>
        <w:t>2</w:t>
      </w:r>
      <w:r w:rsidRPr="00815D6D">
        <w:rPr>
          <w:sz w:val="22"/>
          <w:szCs w:val="22"/>
        </w:rPr>
        <w:t>.2.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w:t>
      </w:r>
      <w:r w:rsidR="00001810" w:rsidRPr="00815D6D">
        <w:rPr>
          <w:sz w:val="22"/>
          <w:szCs w:val="22"/>
        </w:rPr>
        <w:t>а сторона обязана в срок до 5 (П</w:t>
      </w:r>
      <w:r w:rsidRPr="00815D6D">
        <w:rPr>
          <w:sz w:val="22"/>
          <w:szCs w:val="22"/>
        </w:rPr>
        <w:t>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14:paraId="3D04E2C8" w14:textId="175848F3" w:rsidR="00B2105B" w:rsidRPr="00815D6D" w:rsidRDefault="00B2105B" w:rsidP="00B2105B">
      <w:pPr>
        <w:jc w:val="both"/>
        <w:rPr>
          <w:sz w:val="22"/>
          <w:szCs w:val="22"/>
        </w:rPr>
      </w:pPr>
      <w:r w:rsidRPr="00815D6D">
        <w:rPr>
          <w:sz w:val="22"/>
          <w:szCs w:val="22"/>
        </w:rPr>
        <w:t>1</w:t>
      </w:r>
      <w:r w:rsidR="0086155D" w:rsidRPr="00815D6D">
        <w:rPr>
          <w:sz w:val="22"/>
          <w:szCs w:val="22"/>
        </w:rPr>
        <w:t>2</w:t>
      </w:r>
      <w:r w:rsidRPr="00815D6D">
        <w:rPr>
          <w:sz w:val="22"/>
          <w:szCs w:val="22"/>
        </w:rPr>
        <w:t>.3. Если обстоятельства, указанные в п. 12.1.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7F7CE1ED" w14:textId="77777777" w:rsidR="00B2105B" w:rsidRPr="00815D6D" w:rsidRDefault="00B2105B" w:rsidP="00B2105B">
      <w:pPr>
        <w:jc w:val="both"/>
        <w:rPr>
          <w:sz w:val="22"/>
          <w:szCs w:val="22"/>
        </w:rPr>
      </w:pPr>
    </w:p>
    <w:p w14:paraId="6A1280CF" w14:textId="03CCE07E" w:rsidR="00B2105B" w:rsidRPr="00815D6D" w:rsidRDefault="00B2105B" w:rsidP="00B2105B">
      <w:pPr>
        <w:jc w:val="center"/>
        <w:rPr>
          <w:sz w:val="22"/>
          <w:szCs w:val="22"/>
        </w:rPr>
      </w:pPr>
      <w:r w:rsidRPr="00815D6D">
        <w:rPr>
          <w:b/>
          <w:sz w:val="22"/>
          <w:szCs w:val="22"/>
        </w:rPr>
        <w:t>1</w:t>
      </w:r>
      <w:r w:rsidR="0086155D" w:rsidRPr="00815D6D">
        <w:rPr>
          <w:b/>
          <w:sz w:val="22"/>
          <w:szCs w:val="22"/>
        </w:rPr>
        <w:t>3</w:t>
      </w:r>
      <w:r w:rsidRPr="00815D6D">
        <w:rPr>
          <w:b/>
          <w:sz w:val="22"/>
          <w:szCs w:val="22"/>
        </w:rPr>
        <w:t>. Разрешение споров</w:t>
      </w:r>
    </w:p>
    <w:p w14:paraId="62E483E7" w14:textId="77777777" w:rsidR="00B2105B" w:rsidRPr="00815D6D" w:rsidRDefault="00B2105B" w:rsidP="00B2105B">
      <w:pPr>
        <w:jc w:val="both"/>
        <w:rPr>
          <w:sz w:val="22"/>
          <w:szCs w:val="22"/>
        </w:rPr>
      </w:pPr>
    </w:p>
    <w:p w14:paraId="73A514AC" w14:textId="003788F7" w:rsidR="00B2105B" w:rsidRPr="00815D6D" w:rsidRDefault="00B2105B" w:rsidP="00B2105B">
      <w:pPr>
        <w:jc w:val="both"/>
        <w:rPr>
          <w:sz w:val="22"/>
          <w:szCs w:val="22"/>
        </w:rPr>
      </w:pPr>
      <w:r w:rsidRPr="00815D6D">
        <w:rPr>
          <w:sz w:val="22"/>
          <w:szCs w:val="22"/>
        </w:rPr>
        <w:t>1</w:t>
      </w:r>
      <w:r w:rsidR="0086155D" w:rsidRPr="00815D6D">
        <w:rPr>
          <w:sz w:val="22"/>
          <w:szCs w:val="22"/>
        </w:rPr>
        <w:t>3</w:t>
      </w:r>
      <w:r w:rsidRPr="00815D6D">
        <w:rPr>
          <w:sz w:val="22"/>
          <w:szCs w:val="22"/>
        </w:rPr>
        <w:t>.1.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14:paraId="1F170FEF" w14:textId="7EFCD52F" w:rsidR="00B2105B" w:rsidRPr="00815D6D" w:rsidRDefault="00B2105B" w:rsidP="00B2105B">
      <w:pPr>
        <w:jc w:val="both"/>
        <w:rPr>
          <w:sz w:val="22"/>
          <w:szCs w:val="22"/>
        </w:rPr>
      </w:pPr>
      <w:r w:rsidRPr="00815D6D">
        <w:rPr>
          <w:sz w:val="22"/>
          <w:szCs w:val="22"/>
        </w:rPr>
        <w:t>1</w:t>
      </w:r>
      <w:r w:rsidR="0086155D" w:rsidRPr="00815D6D">
        <w:rPr>
          <w:sz w:val="22"/>
          <w:szCs w:val="22"/>
        </w:rPr>
        <w:t>3</w:t>
      </w:r>
      <w:r w:rsidRPr="00815D6D">
        <w:rPr>
          <w:sz w:val="22"/>
          <w:szCs w:val="22"/>
        </w:rPr>
        <w:t xml:space="preserve">.2.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14:paraId="52CB0AA1" w14:textId="33FF2EF4" w:rsidR="00B2105B" w:rsidRPr="00815D6D" w:rsidRDefault="00B2105B" w:rsidP="00B2105B">
      <w:pPr>
        <w:jc w:val="both"/>
        <w:rPr>
          <w:sz w:val="22"/>
          <w:szCs w:val="22"/>
        </w:rPr>
      </w:pPr>
      <w:r w:rsidRPr="00815D6D">
        <w:rPr>
          <w:sz w:val="22"/>
          <w:szCs w:val="22"/>
        </w:rPr>
        <w:t>1</w:t>
      </w:r>
      <w:r w:rsidR="0086155D" w:rsidRPr="00815D6D">
        <w:rPr>
          <w:sz w:val="22"/>
          <w:szCs w:val="22"/>
        </w:rPr>
        <w:t>3</w:t>
      </w:r>
      <w:r w:rsidRPr="00815D6D">
        <w:rPr>
          <w:sz w:val="22"/>
          <w:szCs w:val="22"/>
        </w:rPr>
        <w:t>.3. К отношениям сторон по настоящему Договору и в связи с ним применяется законодательство Российской Федерации.</w:t>
      </w:r>
    </w:p>
    <w:p w14:paraId="5263B547" w14:textId="5C3F7EEE" w:rsidR="00B2105B" w:rsidRPr="00815D6D" w:rsidRDefault="00B2105B" w:rsidP="00B2105B">
      <w:pPr>
        <w:jc w:val="both"/>
        <w:rPr>
          <w:sz w:val="22"/>
          <w:szCs w:val="22"/>
        </w:rPr>
      </w:pPr>
      <w:r w:rsidRPr="00815D6D">
        <w:rPr>
          <w:sz w:val="22"/>
          <w:szCs w:val="22"/>
        </w:rPr>
        <w:t>1</w:t>
      </w:r>
      <w:r w:rsidR="0086155D" w:rsidRPr="00815D6D">
        <w:rPr>
          <w:sz w:val="22"/>
          <w:szCs w:val="22"/>
        </w:rPr>
        <w:t>3</w:t>
      </w:r>
      <w:r w:rsidRPr="00815D6D">
        <w:rPr>
          <w:sz w:val="22"/>
          <w:szCs w:val="22"/>
        </w:rPr>
        <w:t xml:space="preserve">.4.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w:t>
      </w:r>
      <w:r w:rsidR="003D052E" w:rsidRPr="00815D6D">
        <w:rPr>
          <w:sz w:val="22"/>
          <w:szCs w:val="22"/>
        </w:rPr>
        <w:t>разделе</w:t>
      </w:r>
      <w:r w:rsidRPr="00815D6D">
        <w:rPr>
          <w:sz w:val="22"/>
          <w:szCs w:val="22"/>
        </w:rPr>
        <w:t xml:space="preserve"> 1</w:t>
      </w:r>
      <w:r w:rsidR="003D052E" w:rsidRPr="00815D6D">
        <w:rPr>
          <w:sz w:val="22"/>
          <w:szCs w:val="22"/>
        </w:rPr>
        <w:t>8</w:t>
      </w:r>
      <w:r w:rsidRPr="00815D6D">
        <w:rPr>
          <w:sz w:val="22"/>
          <w:szCs w:val="22"/>
        </w:rPr>
        <w:t xml:space="preserve">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14:paraId="0634C3D0" w14:textId="77777777" w:rsidR="00A47E01" w:rsidRPr="00815D6D" w:rsidRDefault="00A47E01" w:rsidP="00A47E01">
      <w:pPr>
        <w:jc w:val="both"/>
        <w:rPr>
          <w:sz w:val="22"/>
          <w:szCs w:val="22"/>
        </w:rPr>
      </w:pPr>
    </w:p>
    <w:p w14:paraId="3148B3CB" w14:textId="03D3683D" w:rsidR="00A47E01" w:rsidRPr="00815D6D" w:rsidRDefault="00A47E01" w:rsidP="00A47E01">
      <w:pPr>
        <w:ind w:left="567"/>
        <w:jc w:val="center"/>
        <w:rPr>
          <w:b/>
          <w:sz w:val="22"/>
          <w:szCs w:val="22"/>
        </w:rPr>
      </w:pPr>
      <w:r w:rsidRPr="00815D6D">
        <w:rPr>
          <w:b/>
          <w:sz w:val="22"/>
          <w:szCs w:val="22"/>
        </w:rPr>
        <w:t>1</w:t>
      </w:r>
      <w:r w:rsidR="0086155D" w:rsidRPr="00815D6D">
        <w:rPr>
          <w:b/>
          <w:sz w:val="22"/>
          <w:szCs w:val="22"/>
        </w:rPr>
        <w:t>4</w:t>
      </w:r>
      <w:r w:rsidRPr="00815D6D">
        <w:rPr>
          <w:b/>
          <w:sz w:val="22"/>
          <w:szCs w:val="22"/>
        </w:rPr>
        <w:t>. Срок действия Договора, порядок его изменения</w:t>
      </w:r>
    </w:p>
    <w:p w14:paraId="4D26332F" w14:textId="77777777" w:rsidR="00A47E01" w:rsidRPr="00815D6D" w:rsidRDefault="00A47E01" w:rsidP="00A47E01">
      <w:pPr>
        <w:ind w:left="567"/>
        <w:jc w:val="center"/>
        <w:rPr>
          <w:b/>
          <w:sz w:val="22"/>
          <w:szCs w:val="22"/>
        </w:rPr>
      </w:pPr>
    </w:p>
    <w:p w14:paraId="4D867401" w14:textId="5A983AD8" w:rsidR="00A47E01" w:rsidRPr="00815D6D" w:rsidRDefault="00A47E01" w:rsidP="00A47E01">
      <w:pPr>
        <w:jc w:val="both"/>
        <w:rPr>
          <w:sz w:val="22"/>
          <w:szCs w:val="22"/>
        </w:rPr>
      </w:pPr>
      <w:r w:rsidRPr="00815D6D">
        <w:rPr>
          <w:sz w:val="22"/>
          <w:szCs w:val="22"/>
        </w:rPr>
        <w:t>1</w:t>
      </w:r>
      <w:r w:rsidR="0086155D" w:rsidRPr="00815D6D">
        <w:rPr>
          <w:sz w:val="22"/>
          <w:szCs w:val="22"/>
        </w:rPr>
        <w:t>4</w:t>
      </w:r>
      <w:r w:rsidRPr="00815D6D">
        <w:rPr>
          <w:sz w:val="22"/>
          <w:szCs w:val="22"/>
        </w:rPr>
        <w:t>.1. Договор вступает в силу со дня подписания его сторонами и действует до полного исполнения сторонами своих обязательств.</w:t>
      </w:r>
    </w:p>
    <w:p w14:paraId="3A1D33B7" w14:textId="7F523AA5" w:rsidR="00A47E01" w:rsidRDefault="00A47E01" w:rsidP="00A47E01">
      <w:pPr>
        <w:jc w:val="both"/>
        <w:rPr>
          <w:sz w:val="22"/>
          <w:szCs w:val="22"/>
        </w:rPr>
      </w:pPr>
      <w:r w:rsidRPr="00815D6D">
        <w:rPr>
          <w:sz w:val="22"/>
          <w:szCs w:val="22"/>
        </w:rPr>
        <w:t>1</w:t>
      </w:r>
      <w:r w:rsidR="0086155D" w:rsidRPr="00815D6D">
        <w:rPr>
          <w:sz w:val="22"/>
          <w:szCs w:val="22"/>
        </w:rPr>
        <w:t>4</w:t>
      </w:r>
      <w:r w:rsidRPr="00815D6D">
        <w:rPr>
          <w:sz w:val="22"/>
          <w:szCs w:val="22"/>
        </w:rPr>
        <w:t xml:space="preserve">.2. Изменение и дополнение настоящего Договора возможно по соглашению Сторон, а также в иных случаях, предусмотренных настоящим Договором. Дополнительные соглашение к Договору являются его неотъемлемой частью и вступают в силу с момента их подписания Сторонами.  </w:t>
      </w:r>
    </w:p>
    <w:p w14:paraId="4E65AF1D" w14:textId="77777777" w:rsidR="00177FB1" w:rsidRPr="00815D6D" w:rsidRDefault="00177FB1" w:rsidP="00A47E01">
      <w:pPr>
        <w:jc w:val="both"/>
        <w:rPr>
          <w:sz w:val="22"/>
          <w:szCs w:val="22"/>
        </w:rPr>
      </w:pPr>
    </w:p>
    <w:p w14:paraId="25EDF979" w14:textId="05C7021E" w:rsidR="0086155D" w:rsidRPr="00815D6D" w:rsidRDefault="0086155D" w:rsidP="0086155D">
      <w:pPr>
        <w:pStyle w:val="2"/>
        <w:numPr>
          <w:ilvl w:val="0"/>
          <w:numId w:val="0"/>
        </w:numPr>
        <w:ind w:left="3828"/>
        <w:rPr>
          <w:b/>
          <w:i/>
          <w:sz w:val="22"/>
          <w:szCs w:val="22"/>
        </w:rPr>
      </w:pPr>
      <w:r w:rsidRPr="00815D6D">
        <w:rPr>
          <w:b/>
          <w:sz w:val="22"/>
          <w:szCs w:val="22"/>
        </w:rPr>
        <w:lastRenderedPageBreak/>
        <w:t>15. Прочие положения</w:t>
      </w:r>
    </w:p>
    <w:p w14:paraId="4E4234F2" w14:textId="72360866" w:rsidR="0086155D" w:rsidRPr="00815D6D" w:rsidRDefault="0086155D" w:rsidP="4F131042">
      <w:pPr>
        <w:pStyle w:val="3"/>
        <w:numPr>
          <w:ilvl w:val="2"/>
          <w:numId w:val="0"/>
        </w:numPr>
        <w:tabs>
          <w:tab w:val="left" w:pos="1620"/>
        </w:tabs>
        <w:spacing w:before="0" w:after="0" w:line="240" w:lineRule="auto"/>
        <w:jc w:val="both"/>
        <w:rPr>
          <w:b w:val="0"/>
          <w:sz w:val="22"/>
          <w:szCs w:val="22"/>
        </w:rPr>
      </w:pPr>
      <w:r w:rsidRPr="00815D6D">
        <w:rPr>
          <w:b w:val="0"/>
          <w:sz w:val="22"/>
          <w:szCs w:val="22"/>
        </w:rPr>
        <w:t xml:space="preserve">15.1. Исполнитель не вправе передавать полностью или частично свои права и обязанности по настоящему Договору третьим лицам без письменного согласия </w:t>
      </w:r>
      <w:r w:rsidRPr="00815D6D">
        <w:rPr>
          <w:b w:val="0"/>
          <w:spacing w:val="2"/>
          <w:sz w:val="22"/>
          <w:szCs w:val="22"/>
        </w:rPr>
        <w:t>Заказчика</w:t>
      </w:r>
      <w:r w:rsidRPr="00815D6D">
        <w:rPr>
          <w:b w:val="0"/>
          <w:sz w:val="22"/>
          <w:szCs w:val="22"/>
        </w:rPr>
        <w:t>.</w:t>
      </w:r>
    </w:p>
    <w:p w14:paraId="5CF60007" w14:textId="2B0C9640" w:rsidR="0086155D" w:rsidRPr="00815D6D" w:rsidRDefault="4F131042" w:rsidP="4F131042">
      <w:pPr>
        <w:pStyle w:val="3"/>
        <w:numPr>
          <w:ilvl w:val="2"/>
          <w:numId w:val="0"/>
        </w:numPr>
        <w:tabs>
          <w:tab w:val="left" w:pos="1620"/>
        </w:tabs>
        <w:spacing w:before="0" w:after="0" w:line="240" w:lineRule="auto"/>
        <w:rPr>
          <w:b w:val="0"/>
          <w:sz w:val="22"/>
          <w:szCs w:val="22"/>
        </w:rPr>
      </w:pPr>
      <w:r w:rsidRPr="00815D6D">
        <w:rPr>
          <w:b w:val="0"/>
          <w:sz w:val="22"/>
          <w:szCs w:val="22"/>
        </w:rPr>
        <w:t>15.2. Во всем, что не предусмотрено настоящим Договором, стороны руководствуются действующим законодательством Российской Федерации.</w:t>
      </w:r>
    </w:p>
    <w:p w14:paraId="0D5FE0C2" w14:textId="47BFC0FC" w:rsidR="00A2717F" w:rsidRPr="00815D6D" w:rsidRDefault="4F131042" w:rsidP="4F131042">
      <w:pPr>
        <w:pStyle w:val="3"/>
        <w:numPr>
          <w:ilvl w:val="2"/>
          <w:numId w:val="0"/>
        </w:numPr>
        <w:tabs>
          <w:tab w:val="left" w:pos="1620"/>
        </w:tabs>
        <w:spacing w:before="0" w:after="0" w:line="240" w:lineRule="auto"/>
        <w:jc w:val="both"/>
        <w:rPr>
          <w:sz w:val="22"/>
          <w:szCs w:val="22"/>
        </w:rPr>
      </w:pPr>
      <w:r w:rsidRPr="00815D6D">
        <w:rPr>
          <w:b w:val="0"/>
          <w:sz w:val="22"/>
          <w:szCs w:val="22"/>
        </w:rPr>
        <w:t>15.3. Настоящий Договор составлен в двух экземплярах, имеющих одинаковую силу, по одному для каждой из сторон.</w:t>
      </w:r>
    </w:p>
    <w:p w14:paraId="323E28F3" w14:textId="77777777" w:rsidR="00A2717F" w:rsidRPr="00815D6D" w:rsidRDefault="00A2717F" w:rsidP="4F131042">
      <w:pPr>
        <w:rPr>
          <w:sz w:val="22"/>
          <w:szCs w:val="22"/>
        </w:rPr>
      </w:pPr>
    </w:p>
    <w:p w14:paraId="48B80C6B" w14:textId="268C7176" w:rsidR="00B2105B" w:rsidRPr="00815D6D" w:rsidRDefault="00A47E01" w:rsidP="00A47E01">
      <w:pPr>
        <w:shd w:val="clear" w:color="auto" w:fill="FFFFFF"/>
        <w:ind w:right="15"/>
        <w:jc w:val="center"/>
        <w:textAlignment w:val="baseline"/>
        <w:rPr>
          <w:b/>
          <w:sz w:val="22"/>
          <w:szCs w:val="22"/>
        </w:rPr>
      </w:pPr>
      <w:r w:rsidRPr="00815D6D">
        <w:rPr>
          <w:b/>
          <w:sz w:val="22"/>
          <w:szCs w:val="22"/>
        </w:rPr>
        <w:t>1</w:t>
      </w:r>
      <w:r w:rsidR="00B2105B" w:rsidRPr="00815D6D">
        <w:rPr>
          <w:b/>
          <w:sz w:val="22"/>
          <w:szCs w:val="22"/>
        </w:rPr>
        <w:t>6. Приложения</w:t>
      </w:r>
    </w:p>
    <w:p w14:paraId="57C13CC3" w14:textId="77777777" w:rsidR="00B2105B" w:rsidRPr="00815D6D" w:rsidRDefault="00B2105B" w:rsidP="00B2105B">
      <w:pPr>
        <w:jc w:val="center"/>
        <w:rPr>
          <w:b/>
          <w:sz w:val="22"/>
          <w:szCs w:val="22"/>
        </w:rPr>
      </w:pPr>
    </w:p>
    <w:p w14:paraId="49760FE9" w14:textId="77777777" w:rsidR="00606129" w:rsidRPr="00815D6D" w:rsidRDefault="4F131042" w:rsidP="4F131042">
      <w:pPr>
        <w:jc w:val="both"/>
        <w:rPr>
          <w:sz w:val="22"/>
          <w:szCs w:val="22"/>
        </w:rPr>
      </w:pPr>
      <w:r w:rsidRPr="00815D6D">
        <w:rPr>
          <w:sz w:val="22"/>
          <w:szCs w:val="22"/>
        </w:rPr>
        <w:t>16.1. К настоящему Договору прилагаются и являются его неотъемлемой частью</w:t>
      </w:r>
      <w:r w:rsidR="00606129" w:rsidRPr="00815D6D">
        <w:rPr>
          <w:sz w:val="22"/>
          <w:szCs w:val="22"/>
        </w:rPr>
        <w:t>:</w:t>
      </w:r>
    </w:p>
    <w:p w14:paraId="0C7E669E" w14:textId="2D8D2A2D" w:rsidR="00B2105B" w:rsidRDefault="00606129" w:rsidP="4F131042">
      <w:pPr>
        <w:jc w:val="both"/>
        <w:rPr>
          <w:sz w:val="22"/>
          <w:szCs w:val="22"/>
        </w:rPr>
      </w:pPr>
      <w:r w:rsidRPr="00815D6D">
        <w:rPr>
          <w:sz w:val="22"/>
          <w:szCs w:val="22"/>
        </w:rPr>
        <w:t>1.</w:t>
      </w:r>
      <w:r w:rsidR="4F131042" w:rsidRPr="00815D6D">
        <w:rPr>
          <w:sz w:val="22"/>
          <w:szCs w:val="22"/>
        </w:rPr>
        <w:t xml:space="preserve"> Техническое зада</w:t>
      </w:r>
      <w:r w:rsidRPr="00815D6D">
        <w:rPr>
          <w:sz w:val="22"/>
          <w:szCs w:val="22"/>
        </w:rPr>
        <w:t>ние (Приложение № 1 к Договору);</w:t>
      </w:r>
    </w:p>
    <w:p w14:paraId="2B03B7DF" w14:textId="0642F107" w:rsidR="008C2A5F" w:rsidRPr="00815D6D" w:rsidRDefault="008C2A5F" w:rsidP="4F131042">
      <w:pPr>
        <w:jc w:val="both"/>
        <w:rPr>
          <w:sz w:val="22"/>
          <w:szCs w:val="22"/>
        </w:rPr>
      </w:pPr>
      <w:r>
        <w:rPr>
          <w:sz w:val="22"/>
          <w:szCs w:val="22"/>
        </w:rPr>
        <w:t xml:space="preserve">2. </w:t>
      </w:r>
      <w:r w:rsidR="004A48EB">
        <w:rPr>
          <w:sz w:val="22"/>
          <w:szCs w:val="22"/>
        </w:rPr>
        <w:t>Расчет стоимости оказания услуг</w:t>
      </w:r>
      <w:r>
        <w:rPr>
          <w:sz w:val="22"/>
          <w:szCs w:val="22"/>
        </w:rPr>
        <w:t xml:space="preserve"> </w:t>
      </w:r>
      <w:r w:rsidRPr="00815D6D">
        <w:rPr>
          <w:sz w:val="22"/>
          <w:szCs w:val="22"/>
        </w:rPr>
        <w:t xml:space="preserve">(Приложение № </w:t>
      </w:r>
      <w:r w:rsidR="00953EC8">
        <w:rPr>
          <w:sz w:val="22"/>
          <w:szCs w:val="22"/>
        </w:rPr>
        <w:t>2</w:t>
      </w:r>
      <w:r w:rsidRPr="00815D6D">
        <w:rPr>
          <w:sz w:val="22"/>
          <w:szCs w:val="22"/>
        </w:rPr>
        <w:t xml:space="preserve"> к Договору);</w:t>
      </w:r>
    </w:p>
    <w:p w14:paraId="300E3ED4" w14:textId="2758442D" w:rsidR="00606129" w:rsidRPr="00815D6D" w:rsidRDefault="00606129" w:rsidP="4F131042">
      <w:pPr>
        <w:jc w:val="both"/>
        <w:rPr>
          <w:sz w:val="22"/>
          <w:szCs w:val="22"/>
        </w:rPr>
      </w:pPr>
      <w:r w:rsidRPr="00815D6D">
        <w:rPr>
          <w:sz w:val="22"/>
          <w:szCs w:val="22"/>
        </w:rPr>
        <w:t xml:space="preserve">2. Форма Акта об оказании услуг (Приложение № </w:t>
      </w:r>
      <w:r w:rsidR="008C2A5F">
        <w:rPr>
          <w:sz w:val="22"/>
          <w:szCs w:val="22"/>
        </w:rPr>
        <w:t>3</w:t>
      </w:r>
      <w:r w:rsidRPr="00815D6D">
        <w:rPr>
          <w:sz w:val="22"/>
          <w:szCs w:val="22"/>
        </w:rPr>
        <w:t xml:space="preserve"> к Договору).</w:t>
      </w:r>
    </w:p>
    <w:p w14:paraId="68337FE1" w14:textId="77777777" w:rsidR="00B2105B" w:rsidRPr="00815D6D" w:rsidRDefault="00B2105B" w:rsidP="00B2105B">
      <w:pPr>
        <w:rPr>
          <w:b/>
          <w:sz w:val="22"/>
          <w:szCs w:val="22"/>
        </w:rPr>
      </w:pPr>
    </w:p>
    <w:p w14:paraId="1ABDDBB1" w14:textId="77777777" w:rsidR="00B2105B" w:rsidRPr="00815D6D" w:rsidRDefault="00B2105B" w:rsidP="00B2105B">
      <w:pPr>
        <w:jc w:val="center"/>
        <w:rPr>
          <w:b/>
          <w:sz w:val="22"/>
          <w:szCs w:val="22"/>
        </w:rPr>
      </w:pPr>
      <w:r w:rsidRPr="00815D6D">
        <w:rPr>
          <w:b/>
          <w:sz w:val="22"/>
          <w:szCs w:val="22"/>
        </w:rPr>
        <w:t>17. Контактная информация сторон</w:t>
      </w:r>
    </w:p>
    <w:p w14:paraId="00A1DFEF" w14:textId="77777777" w:rsidR="00B2105B" w:rsidRPr="00815D6D" w:rsidRDefault="00B2105B" w:rsidP="00B2105B">
      <w:pPr>
        <w:jc w:val="both"/>
        <w:rPr>
          <w:sz w:val="22"/>
          <w:szCs w:val="22"/>
        </w:rPr>
      </w:pPr>
    </w:p>
    <w:p w14:paraId="108CEC57" w14:textId="3F8CE1C1" w:rsidR="00B2105B" w:rsidRPr="00815D6D" w:rsidRDefault="00B2105B" w:rsidP="00606129">
      <w:pPr>
        <w:pStyle w:val="a0"/>
        <w:spacing w:after="0"/>
        <w:rPr>
          <w:sz w:val="22"/>
          <w:szCs w:val="22"/>
          <w:lang w:eastAsia="en-US"/>
        </w:rPr>
      </w:pPr>
      <w:r w:rsidRPr="00815D6D">
        <w:rPr>
          <w:sz w:val="22"/>
          <w:szCs w:val="22"/>
        </w:rPr>
        <w:t>17.1. Фактический адрес Заказчика:</w:t>
      </w:r>
      <w:r w:rsidRPr="00815D6D">
        <w:rPr>
          <w:sz w:val="22"/>
          <w:szCs w:val="22"/>
          <w:u w:val="single"/>
          <w:lang w:eastAsia="en-US"/>
        </w:rPr>
        <w:t xml:space="preserve"> 101000, Москва, ул. Маросейка, д.11/4,</w:t>
      </w:r>
      <w:r w:rsidR="00606129" w:rsidRPr="00815D6D">
        <w:rPr>
          <w:sz w:val="22"/>
          <w:szCs w:val="22"/>
          <w:u w:val="single"/>
          <w:lang w:eastAsia="en-US"/>
        </w:rPr>
        <w:t xml:space="preserve"> </w:t>
      </w:r>
      <w:r w:rsidRPr="00815D6D">
        <w:rPr>
          <w:sz w:val="22"/>
          <w:szCs w:val="22"/>
          <w:u w:val="single"/>
          <w:lang w:eastAsia="en-US"/>
        </w:rPr>
        <w:t>стр.3</w:t>
      </w:r>
    </w:p>
    <w:p w14:paraId="0953799C" w14:textId="351A01C6" w:rsidR="00B2105B" w:rsidRPr="00815D6D" w:rsidRDefault="00B2105B" w:rsidP="00606129">
      <w:pPr>
        <w:ind w:right="-427"/>
        <w:jc w:val="both"/>
        <w:rPr>
          <w:sz w:val="22"/>
          <w:szCs w:val="22"/>
        </w:rPr>
      </w:pPr>
      <w:r w:rsidRPr="00815D6D">
        <w:rPr>
          <w:sz w:val="22"/>
          <w:szCs w:val="22"/>
        </w:rPr>
        <w:t xml:space="preserve">Телефон/Факс Заказчика: </w:t>
      </w:r>
    </w:p>
    <w:p w14:paraId="626D0B65" w14:textId="77777777" w:rsidR="00B2105B" w:rsidRPr="00815D6D" w:rsidRDefault="00B2105B" w:rsidP="00606129">
      <w:pPr>
        <w:jc w:val="both"/>
        <w:rPr>
          <w:sz w:val="22"/>
          <w:szCs w:val="22"/>
        </w:rPr>
      </w:pPr>
      <w:r w:rsidRPr="00815D6D">
        <w:rPr>
          <w:sz w:val="22"/>
          <w:szCs w:val="22"/>
        </w:rPr>
        <w:t xml:space="preserve">Адрес электронной почты Заказчика: </w:t>
      </w:r>
      <w:r w:rsidRPr="00815D6D">
        <w:rPr>
          <w:sz w:val="22"/>
          <w:szCs w:val="22"/>
          <w:lang w:val="en-US"/>
        </w:rPr>
        <w:t>fkr</w:t>
      </w:r>
      <w:r w:rsidRPr="00815D6D">
        <w:rPr>
          <w:sz w:val="22"/>
          <w:szCs w:val="22"/>
        </w:rPr>
        <w:t>@</w:t>
      </w:r>
      <w:r w:rsidRPr="00815D6D">
        <w:rPr>
          <w:sz w:val="22"/>
          <w:szCs w:val="22"/>
          <w:lang w:val="en-US"/>
        </w:rPr>
        <w:t>dom</w:t>
      </w:r>
      <w:r w:rsidRPr="00815D6D">
        <w:rPr>
          <w:sz w:val="22"/>
          <w:szCs w:val="22"/>
        </w:rPr>
        <w:t>.</w:t>
      </w:r>
      <w:r w:rsidRPr="00815D6D">
        <w:rPr>
          <w:sz w:val="22"/>
          <w:szCs w:val="22"/>
          <w:lang w:val="en-US"/>
        </w:rPr>
        <w:t>mos</w:t>
      </w:r>
      <w:r w:rsidRPr="00815D6D">
        <w:rPr>
          <w:sz w:val="22"/>
          <w:szCs w:val="22"/>
        </w:rPr>
        <w:t>.</w:t>
      </w:r>
      <w:r w:rsidRPr="00815D6D">
        <w:rPr>
          <w:sz w:val="22"/>
          <w:szCs w:val="22"/>
          <w:lang w:val="en-US"/>
        </w:rPr>
        <w:t>ru</w:t>
      </w:r>
      <w:r w:rsidRPr="00815D6D">
        <w:rPr>
          <w:sz w:val="22"/>
          <w:szCs w:val="22"/>
        </w:rPr>
        <w:t xml:space="preserve">  </w:t>
      </w:r>
    </w:p>
    <w:p w14:paraId="0C5B049A" w14:textId="77777777" w:rsidR="00B2105B" w:rsidRPr="00815D6D" w:rsidRDefault="00B2105B" w:rsidP="00B2105B">
      <w:pPr>
        <w:jc w:val="both"/>
        <w:rPr>
          <w:sz w:val="22"/>
          <w:szCs w:val="22"/>
        </w:rPr>
      </w:pPr>
      <w:r w:rsidRPr="00815D6D">
        <w:rPr>
          <w:sz w:val="22"/>
          <w:szCs w:val="22"/>
        </w:rPr>
        <w:t>17.2. Фактический адрес Исполнителя:</w:t>
      </w:r>
    </w:p>
    <w:p w14:paraId="1ACC326F" w14:textId="77777777" w:rsidR="00B2105B" w:rsidRPr="00815D6D" w:rsidRDefault="00B2105B" w:rsidP="00B2105B">
      <w:pPr>
        <w:jc w:val="both"/>
        <w:rPr>
          <w:sz w:val="22"/>
          <w:szCs w:val="22"/>
        </w:rPr>
      </w:pPr>
      <w:r w:rsidRPr="00815D6D">
        <w:rPr>
          <w:sz w:val="22"/>
          <w:szCs w:val="22"/>
        </w:rPr>
        <w:t>Телефон Исполнителя:</w:t>
      </w:r>
    </w:p>
    <w:p w14:paraId="26B77F6D" w14:textId="77777777" w:rsidR="00B2105B" w:rsidRPr="00815D6D" w:rsidRDefault="00B2105B" w:rsidP="00B2105B">
      <w:pPr>
        <w:jc w:val="both"/>
        <w:rPr>
          <w:sz w:val="22"/>
          <w:szCs w:val="22"/>
        </w:rPr>
      </w:pPr>
      <w:r w:rsidRPr="00815D6D">
        <w:rPr>
          <w:sz w:val="22"/>
          <w:szCs w:val="22"/>
        </w:rPr>
        <w:t>Факс Исполнителя:</w:t>
      </w:r>
    </w:p>
    <w:p w14:paraId="68A04DCA" w14:textId="77777777" w:rsidR="00B2105B" w:rsidRPr="00815D6D" w:rsidRDefault="00B2105B" w:rsidP="00B2105B">
      <w:pPr>
        <w:jc w:val="both"/>
        <w:rPr>
          <w:sz w:val="22"/>
          <w:szCs w:val="22"/>
        </w:rPr>
      </w:pPr>
      <w:r w:rsidRPr="00815D6D">
        <w:rPr>
          <w:sz w:val="22"/>
          <w:szCs w:val="22"/>
        </w:rPr>
        <w:t>Адрес электронной почты Исполнителя:</w:t>
      </w:r>
    </w:p>
    <w:p w14:paraId="68D52C60" w14:textId="77777777" w:rsidR="00B2105B" w:rsidRPr="00815D6D" w:rsidRDefault="00B2105B" w:rsidP="00B2105B">
      <w:pPr>
        <w:jc w:val="both"/>
        <w:rPr>
          <w:sz w:val="22"/>
          <w:szCs w:val="22"/>
        </w:rPr>
      </w:pPr>
      <w:r w:rsidRPr="00815D6D">
        <w:rPr>
          <w:sz w:val="22"/>
          <w:szCs w:val="22"/>
        </w:rPr>
        <w:t xml:space="preserve">17.3. В случае изменения контактной информации Сторона, в данных которой произошли изменения, уведомляет остальных участников настоящего Договора в срок 1 (один) рабочий день. </w:t>
      </w:r>
    </w:p>
    <w:p w14:paraId="55145197" w14:textId="77777777" w:rsidR="00B2105B" w:rsidRPr="00815D6D" w:rsidRDefault="00B2105B" w:rsidP="00B2105B">
      <w:pPr>
        <w:jc w:val="both"/>
        <w:rPr>
          <w:sz w:val="22"/>
          <w:szCs w:val="22"/>
        </w:rPr>
      </w:pPr>
    </w:p>
    <w:p w14:paraId="078AEB38" w14:textId="19907CAB" w:rsidR="00B2105B" w:rsidRPr="00815D6D" w:rsidRDefault="00B2105B" w:rsidP="00B2105B">
      <w:pPr>
        <w:jc w:val="center"/>
        <w:rPr>
          <w:b/>
          <w:sz w:val="22"/>
          <w:szCs w:val="22"/>
        </w:rPr>
      </w:pPr>
      <w:r w:rsidRPr="00815D6D">
        <w:rPr>
          <w:b/>
          <w:sz w:val="22"/>
          <w:szCs w:val="22"/>
        </w:rPr>
        <w:t>18. Реквизи</w:t>
      </w:r>
      <w:r w:rsidR="00A2717F" w:rsidRPr="00815D6D">
        <w:rPr>
          <w:b/>
          <w:sz w:val="22"/>
          <w:szCs w:val="22"/>
        </w:rPr>
        <w:t>ты С</w:t>
      </w:r>
      <w:r w:rsidRPr="00815D6D">
        <w:rPr>
          <w:b/>
          <w:sz w:val="22"/>
          <w:szCs w:val="22"/>
        </w:rPr>
        <w:t>торон</w:t>
      </w:r>
    </w:p>
    <w:p w14:paraId="776E8341" w14:textId="77777777" w:rsidR="00B2105B" w:rsidRPr="00815D6D" w:rsidRDefault="00B2105B" w:rsidP="00B2105B">
      <w:pPr>
        <w:jc w:val="both"/>
        <w:rPr>
          <w:b/>
          <w:sz w:val="22"/>
          <w:szCs w:val="22"/>
        </w:rPr>
      </w:pPr>
    </w:p>
    <w:tbl>
      <w:tblPr>
        <w:tblW w:w="9815" w:type="dxa"/>
        <w:tblInd w:w="108" w:type="dxa"/>
        <w:tblLook w:val="04A0" w:firstRow="1" w:lastRow="0" w:firstColumn="1" w:lastColumn="0" w:noHBand="0" w:noVBand="1"/>
      </w:tblPr>
      <w:tblGrid>
        <w:gridCol w:w="5137"/>
        <w:gridCol w:w="4678"/>
      </w:tblGrid>
      <w:tr w:rsidR="00B2105B" w:rsidRPr="00815D6D" w14:paraId="5542B02C" w14:textId="77777777" w:rsidTr="00815D6D">
        <w:tc>
          <w:tcPr>
            <w:tcW w:w="5137" w:type="dxa"/>
            <w:hideMark/>
          </w:tcPr>
          <w:p w14:paraId="65AE527E" w14:textId="77777777" w:rsidR="00B2105B" w:rsidRPr="00815D6D" w:rsidRDefault="00B2105B" w:rsidP="00ED0300">
            <w:pPr>
              <w:pStyle w:val="a0"/>
              <w:rPr>
                <w:b/>
                <w:sz w:val="22"/>
                <w:szCs w:val="22"/>
                <w:lang w:eastAsia="en-US"/>
              </w:rPr>
            </w:pPr>
            <w:r w:rsidRPr="00815D6D">
              <w:rPr>
                <w:b/>
                <w:sz w:val="22"/>
                <w:szCs w:val="22"/>
                <w:lang w:eastAsia="en-US"/>
              </w:rPr>
              <w:t>Заказчик:</w:t>
            </w:r>
          </w:p>
          <w:p w14:paraId="6B9F8B9B" w14:textId="77777777" w:rsidR="00B2105B" w:rsidRPr="00815D6D" w:rsidRDefault="00B2105B" w:rsidP="00ED0300">
            <w:pPr>
              <w:pStyle w:val="a0"/>
              <w:rPr>
                <w:sz w:val="22"/>
                <w:szCs w:val="22"/>
                <w:lang w:eastAsia="en-US"/>
              </w:rPr>
            </w:pPr>
            <w:r w:rsidRPr="00815D6D">
              <w:rPr>
                <w:sz w:val="22"/>
                <w:szCs w:val="22"/>
                <w:lang w:eastAsia="en-US"/>
              </w:rPr>
              <w:t>Фонд капитального ремонта многоквартирных домов города Москвы</w:t>
            </w:r>
          </w:p>
          <w:p w14:paraId="62BB9F5C" w14:textId="31C88346" w:rsidR="00B2105B" w:rsidRPr="00815D6D" w:rsidRDefault="00B2105B" w:rsidP="00ED0300">
            <w:pPr>
              <w:pStyle w:val="a0"/>
              <w:rPr>
                <w:sz w:val="22"/>
                <w:szCs w:val="22"/>
                <w:lang w:eastAsia="en-US"/>
              </w:rPr>
            </w:pPr>
          </w:p>
        </w:tc>
        <w:tc>
          <w:tcPr>
            <w:tcW w:w="4678" w:type="dxa"/>
            <w:hideMark/>
          </w:tcPr>
          <w:p w14:paraId="52DD758C" w14:textId="77777777" w:rsidR="00B2105B" w:rsidRPr="00815D6D" w:rsidRDefault="00B2105B" w:rsidP="00ED0300">
            <w:pPr>
              <w:pStyle w:val="a0"/>
              <w:rPr>
                <w:b/>
                <w:sz w:val="22"/>
                <w:szCs w:val="22"/>
                <w:lang w:eastAsia="en-US"/>
              </w:rPr>
            </w:pPr>
            <w:r w:rsidRPr="00815D6D">
              <w:rPr>
                <w:b/>
                <w:sz w:val="22"/>
                <w:szCs w:val="22"/>
                <w:lang w:eastAsia="en-US"/>
              </w:rPr>
              <w:t>Исполнитель:</w:t>
            </w:r>
          </w:p>
          <w:p w14:paraId="14F34FA2" w14:textId="7F7026D1" w:rsidR="00B2105B" w:rsidRPr="00815D6D" w:rsidRDefault="00B2105B" w:rsidP="00ED0300">
            <w:pPr>
              <w:pStyle w:val="a0"/>
              <w:rPr>
                <w:sz w:val="22"/>
                <w:szCs w:val="22"/>
                <w:lang w:eastAsia="en-US"/>
              </w:rPr>
            </w:pPr>
          </w:p>
        </w:tc>
      </w:tr>
      <w:tr w:rsidR="00B2105B" w:rsidRPr="00815D6D" w14:paraId="1049A70F" w14:textId="77777777" w:rsidTr="00815D6D">
        <w:trPr>
          <w:trHeight w:val="70"/>
        </w:trPr>
        <w:tc>
          <w:tcPr>
            <w:tcW w:w="5137" w:type="dxa"/>
          </w:tcPr>
          <w:p w14:paraId="519AC94A" w14:textId="77777777" w:rsidR="007C6854" w:rsidRPr="00815D6D" w:rsidRDefault="007C6854" w:rsidP="00ED0300">
            <w:pPr>
              <w:pStyle w:val="a0"/>
              <w:rPr>
                <w:sz w:val="22"/>
                <w:szCs w:val="22"/>
                <w:lang w:eastAsia="en-US"/>
              </w:rPr>
            </w:pPr>
            <w:r w:rsidRPr="00815D6D">
              <w:rPr>
                <w:sz w:val="22"/>
                <w:szCs w:val="22"/>
                <w:lang w:eastAsia="en-US"/>
              </w:rPr>
              <w:t>Юридический адрес:</w:t>
            </w:r>
          </w:p>
          <w:p w14:paraId="7A6D7C45" w14:textId="3A28F0C7" w:rsidR="00B2105B" w:rsidRPr="00815D6D" w:rsidRDefault="00B2105B" w:rsidP="00ED0300">
            <w:pPr>
              <w:pStyle w:val="a0"/>
              <w:rPr>
                <w:sz w:val="22"/>
                <w:szCs w:val="22"/>
                <w:u w:val="single"/>
                <w:lang w:eastAsia="en-US"/>
              </w:rPr>
            </w:pPr>
            <w:r w:rsidRPr="00815D6D">
              <w:rPr>
                <w:sz w:val="22"/>
                <w:szCs w:val="22"/>
                <w:u w:val="single"/>
                <w:lang w:eastAsia="en-US"/>
              </w:rPr>
              <w:t xml:space="preserve"> Фактический адрес:</w:t>
            </w:r>
          </w:p>
          <w:p w14:paraId="41C15A9E" w14:textId="77777777" w:rsidR="007C6854" w:rsidRPr="00815D6D" w:rsidRDefault="007C6854" w:rsidP="007C6854">
            <w:pPr>
              <w:jc w:val="both"/>
              <w:rPr>
                <w:sz w:val="22"/>
                <w:szCs w:val="22"/>
                <w:lang w:eastAsia="en-US"/>
              </w:rPr>
            </w:pPr>
            <w:r w:rsidRPr="00815D6D">
              <w:rPr>
                <w:sz w:val="22"/>
                <w:szCs w:val="22"/>
                <w:lang w:eastAsia="en-US"/>
              </w:rPr>
              <w:t>ИНН, КПП ,</w:t>
            </w:r>
          </w:p>
          <w:p w14:paraId="31BE39EA" w14:textId="77777777" w:rsidR="007C6854" w:rsidRPr="00815D6D" w:rsidRDefault="007C6854" w:rsidP="007C6854">
            <w:pPr>
              <w:jc w:val="both"/>
              <w:rPr>
                <w:sz w:val="22"/>
                <w:szCs w:val="22"/>
                <w:lang w:eastAsia="en-US"/>
              </w:rPr>
            </w:pPr>
            <w:r w:rsidRPr="00815D6D">
              <w:rPr>
                <w:sz w:val="22"/>
                <w:szCs w:val="22"/>
                <w:lang w:eastAsia="en-US"/>
              </w:rPr>
              <w:t xml:space="preserve">ОГРН </w:t>
            </w:r>
          </w:p>
          <w:p w14:paraId="69C089AA" w14:textId="77777777" w:rsidR="007C6854" w:rsidRPr="00815D6D" w:rsidRDefault="007C6854" w:rsidP="007C6854">
            <w:pPr>
              <w:pStyle w:val="a0"/>
              <w:rPr>
                <w:sz w:val="22"/>
                <w:szCs w:val="22"/>
                <w:lang w:eastAsia="en-US"/>
              </w:rPr>
            </w:pPr>
            <w:r w:rsidRPr="00815D6D">
              <w:rPr>
                <w:sz w:val="22"/>
                <w:szCs w:val="22"/>
                <w:lang w:eastAsia="en-US"/>
              </w:rPr>
              <w:t xml:space="preserve">ОКПО Р/с </w:t>
            </w:r>
          </w:p>
          <w:p w14:paraId="1A6E3FC9" w14:textId="77777777" w:rsidR="007C6854" w:rsidRPr="00815D6D" w:rsidRDefault="007C6854" w:rsidP="007C6854">
            <w:pPr>
              <w:pStyle w:val="a0"/>
              <w:rPr>
                <w:sz w:val="22"/>
                <w:szCs w:val="22"/>
                <w:lang w:eastAsia="en-US"/>
              </w:rPr>
            </w:pPr>
            <w:r w:rsidRPr="00815D6D">
              <w:rPr>
                <w:sz w:val="22"/>
                <w:szCs w:val="22"/>
                <w:lang w:eastAsia="en-US"/>
              </w:rPr>
              <w:t xml:space="preserve">К/с </w:t>
            </w:r>
          </w:p>
          <w:p w14:paraId="1291D39F" w14:textId="77777777" w:rsidR="007C6854" w:rsidRPr="00815D6D" w:rsidRDefault="007C6854" w:rsidP="007C6854">
            <w:pPr>
              <w:pStyle w:val="a0"/>
              <w:rPr>
                <w:sz w:val="22"/>
                <w:szCs w:val="22"/>
                <w:lang w:eastAsia="en-US"/>
              </w:rPr>
            </w:pPr>
            <w:r w:rsidRPr="00815D6D">
              <w:rPr>
                <w:sz w:val="22"/>
                <w:szCs w:val="22"/>
                <w:lang w:eastAsia="en-US"/>
              </w:rPr>
              <w:t xml:space="preserve">БИК </w:t>
            </w:r>
          </w:p>
          <w:p w14:paraId="20586B57" w14:textId="77777777" w:rsidR="00B2105B" w:rsidRPr="00815D6D" w:rsidRDefault="00B2105B" w:rsidP="00ED0300">
            <w:pPr>
              <w:pStyle w:val="a0"/>
              <w:rPr>
                <w:b/>
                <w:sz w:val="22"/>
                <w:szCs w:val="22"/>
                <w:lang w:eastAsia="en-US"/>
              </w:rPr>
            </w:pPr>
          </w:p>
          <w:p w14:paraId="0A42E5B9" w14:textId="77777777" w:rsidR="007C6854" w:rsidRPr="00815D6D" w:rsidRDefault="007C6854" w:rsidP="00ED0300">
            <w:pPr>
              <w:pStyle w:val="a0"/>
              <w:rPr>
                <w:b/>
                <w:sz w:val="22"/>
                <w:szCs w:val="22"/>
                <w:lang w:eastAsia="en-US"/>
              </w:rPr>
            </w:pPr>
          </w:p>
          <w:p w14:paraId="4FA9D46A" w14:textId="77777777" w:rsidR="00B2105B" w:rsidRPr="00815D6D" w:rsidRDefault="00B2105B" w:rsidP="00ED0300">
            <w:pPr>
              <w:pStyle w:val="a0"/>
              <w:rPr>
                <w:b/>
                <w:sz w:val="22"/>
                <w:szCs w:val="22"/>
                <w:lang w:eastAsia="en-US"/>
              </w:rPr>
            </w:pPr>
            <w:r w:rsidRPr="00815D6D">
              <w:rPr>
                <w:sz w:val="22"/>
                <w:szCs w:val="22"/>
                <w:lang w:eastAsia="en-US"/>
              </w:rPr>
              <w:softHyphen/>
            </w:r>
            <w:r w:rsidRPr="00815D6D">
              <w:rPr>
                <w:sz w:val="22"/>
                <w:szCs w:val="22"/>
                <w:lang w:eastAsia="en-US"/>
              </w:rPr>
              <w:softHyphen/>
            </w:r>
            <w:r w:rsidRPr="00815D6D">
              <w:rPr>
                <w:sz w:val="22"/>
                <w:szCs w:val="22"/>
                <w:lang w:eastAsia="en-US"/>
              </w:rPr>
              <w:softHyphen/>
            </w:r>
            <w:r w:rsidRPr="00815D6D">
              <w:rPr>
                <w:sz w:val="22"/>
                <w:szCs w:val="22"/>
                <w:lang w:eastAsia="en-US"/>
              </w:rPr>
              <w:softHyphen/>
            </w:r>
            <w:r w:rsidRPr="00815D6D">
              <w:rPr>
                <w:sz w:val="22"/>
                <w:szCs w:val="22"/>
                <w:lang w:eastAsia="en-US"/>
              </w:rPr>
              <w:softHyphen/>
            </w:r>
            <w:r w:rsidRPr="00815D6D">
              <w:rPr>
                <w:sz w:val="22"/>
                <w:szCs w:val="22"/>
                <w:lang w:eastAsia="en-US"/>
              </w:rPr>
              <w:softHyphen/>
            </w:r>
            <w:r w:rsidRPr="00815D6D">
              <w:rPr>
                <w:sz w:val="22"/>
                <w:szCs w:val="22"/>
                <w:lang w:eastAsia="en-US"/>
              </w:rPr>
              <w:softHyphen/>
            </w:r>
            <w:r w:rsidRPr="00815D6D">
              <w:rPr>
                <w:sz w:val="22"/>
                <w:szCs w:val="22"/>
                <w:lang w:eastAsia="en-US"/>
              </w:rPr>
              <w:softHyphen/>
            </w:r>
            <w:r w:rsidRPr="00815D6D">
              <w:rPr>
                <w:sz w:val="22"/>
                <w:szCs w:val="22"/>
                <w:lang w:eastAsia="en-US"/>
              </w:rPr>
              <w:softHyphen/>
            </w:r>
            <w:r w:rsidRPr="00815D6D">
              <w:rPr>
                <w:sz w:val="22"/>
                <w:szCs w:val="22"/>
                <w:lang w:eastAsia="en-US"/>
              </w:rPr>
              <w:softHyphen/>
            </w:r>
            <w:r w:rsidRPr="00815D6D">
              <w:rPr>
                <w:sz w:val="22"/>
                <w:szCs w:val="22"/>
                <w:lang w:eastAsia="en-US"/>
              </w:rPr>
              <w:softHyphen/>
            </w:r>
            <w:r w:rsidRPr="00815D6D">
              <w:rPr>
                <w:sz w:val="22"/>
                <w:szCs w:val="22"/>
                <w:lang w:eastAsia="en-US"/>
              </w:rPr>
              <w:softHyphen/>
            </w:r>
            <w:r w:rsidRPr="00815D6D">
              <w:rPr>
                <w:sz w:val="22"/>
                <w:szCs w:val="22"/>
                <w:lang w:eastAsia="en-US"/>
              </w:rPr>
              <w:softHyphen/>
            </w:r>
            <w:r w:rsidRPr="00815D6D">
              <w:rPr>
                <w:sz w:val="22"/>
                <w:szCs w:val="22"/>
                <w:lang w:eastAsia="en-US"/>
              </w:rPr>
              <w:softHyphen/>
            </w:r>
            <w:r w:rsidRPr="00815D6D">
              <w:rPr>
                <w:b/>
                <w:sz w:val="22"/>
                <w:szCs w:val="22"/>
                <w:lang w:eastAsia="en-US"/>
              </w:rPr>
              <w:t>________________</w:t>
            </w:r>
          </w:p>
          <w:p w14:paraId="7B1AA48B" w14:textId="77777777" w:rsidR="007C6854" w:rsidRPr="00815D6D" w:rsidRDefault="007C6854" w:rsidP="00ED0300">
            <w:pPr>
              <w:pStyle w:val="a0"/>
              <w:rPr>
                <w:sz w:val="22"/>
                <w:szCs w:val="22"/>
                <w:lang w:eastAsia="en-US"/>
              </w:rPr>
            </w:pPr>
          </w:p>
        </w:tc>
        <w:tc>
          <w:tcPr>
            <w:tcW w:w="4678" w:type="dxa"/>
          </w:tcPr>
          <w:p w14:paraId="3FF832F5" w14:textId="77777777" w:rsidR="007C6854" w:rsidRPr="00815D6D" w:rsidRDefault="007C6854" w:rsidP="007C6854">
            <w:pPr>
              <w:pStyle w:val="a0"/>
              <w:rPr>
                <w:sz w:val="22"/>
                <w:szCs w:val="22"/>
                <w:lang w:eastAsia="en-US"/>
              </w:rPr>
            </w:pPr>
            <w:r w:rsidRPr="00815D6D">
              <w:rPr>
                <w:sz w:val="22"/>
                <w:szCs w:val="22"/>
                <w:lang w:eastAsia="en-US"/>
              </w:rPr>
              <w:t>Юридический адрес:</w:t>
            </w:r>
          </w:p>
          <w:p w14:paraId="2FC7BA52" w14:textId="77777777" w:rsidR="007C6854" w:rsidRPr="00815D6D" w:rsidRDefault="007C6854" w:rsidP="007C6854">
            <w:pPr>
              <w:pStyle w:val="a0"/>
              <w:rPr>
                <w:sz w:val="22"/>
                <w:szCs w:val="22"/>
                <w:u w:val="single"/>
                <w:lang w:eastAsia="en-US"/>
              </w:rPr>
            </w:pPr>
            <w:r w:rsidRPr="00815D6D">
              <w:rPr>
                <w:sz w:val="22"/>
                <w:szCs w:val="22"/>
                <w:u w:val="single"/>
                <w:lang w:eastAsia="en-US"/>
              </w:rPr>
              <w:t xml:space="preserve"> Фактический адрес:</w:t>
            </w:r>
          </w:p>
          <w:p w14:paraId="1C43A30C" w14:textId="77777777" w:rsidR="007C6854" w:rsidRPr="00815D6D" w:rsidRDefault="007C6854" w:rsidP="007C6854">
            <w:pPr>
              <w:jc w:val="both"/>
              <w:rPr>
                <w:sz w:val="22"/>
                <w:szCs w:val="22"/>
                <w:lang w:eastAsia="en-US"/>
              </w:rPr>
            </w:pPr>
            <w:r w:rsidRPr="00815D6D">
              <w:rPr>
                <w:sz w:val="22"/>
                <w:szCs w:val="22"/>
                <w:lang w:eastAsia="en-US"/>
              </w:rPr>
              <w:t>ИНН, КПП ,</w:t>
            </w:r>
          </w:p>
          <w:p w14:paraId="69D2D33B" w14:textId="77777777" w:rsidR="007C6854" w:rsidRPr="00815D6D" w:rsidRDefault="007C6854" w:rsidP="007C6854">
            <w:pPr>
              <w:jc w:val="both"/>
              <w:rPr>
                <w:sz w:val="22"/>
                <w:szCs w:val="22"/>
                <w:lang w:eastAsia="en-US"/>
              </w:rPr>
            </w:pPr>
            <w:r w:rsidRPr="00815D6D">
              <w:rPr>
                <w:sz w:val="22"/>
                <w:szCs w:val="22"/>
                <w:lang w:eastAsia="en-US"/>
              </w:rPr>
              <w:t xml:space="preserve">ОГРН </w:t>
            </w:r>
          </w:p>
          <w:p w14:paraId="57FE7066" w14:textId="77777777" w:rsidR="007C6854" w:rsidRPr="00815D6D" w:rsidRDefault="007C6854" w:rsidP="007C6854">
            <w:pPr>
              <w:pStyle w:val="a0"/>
              <w:rPr>
                <w:sz w:val="22"/>
                <w:szCs w:val="22"/>
                <w:lang w:eastAsia="en-US"/>
              </w:rPr>
            </w:pPr>
            <w:r w:rsidRPr="00815D6D">
              <w:rPr>
                <w:sz w:val="22"/>
                <w:szCs w:val="22"/>
                <w:lang w:eastAsia="en-US"/>
              </w:rPr>
              <w:t xml:space="preserve">ОКПО Р/с </w:t>
            </w:r>
          </w:p>
          <w:p w14:paraId="572ADD75" w14:textId="77777777" w:rsidR="007C6854" w:rsidRPr="00815D6D" w:rsidRDefault="007C6854" w:rsidP="007C6854">
            <w:pPr>
              <w:pStyle w:val="a0"/>
              <w:rPr>
                <w:sz w:val="22"/>
                <w:szCs w:val="22"/>
                <w:lang w:eastAsia="en-US"/>
              </w:rPr>
            </w:pPr>
            <w:r w:rsidRPr="00815D6D">
              <w:rPr>
                <w:sz w:val="22"/>
                <w:szCs w:val="22"/>
                <w:lang w:eastAsia="en-US"/>
              </w:rPr>
              <w:t xml:space="preserve">К/с </w:t>
            </w:r>
          </w:p>
          <w:p w14:paraId="227EBAA1" w14:textId="77777777" w:rsidR="007C6854" w:rsidRPr="00815D6D" w:rsidRDefault="007C6854" w:rsidP="007C6854">
            <w:pPr>
              <w:pStyle w:val="a0"/>
              <w:rPr>
                <w:sz w:val="22"/>
                <w:szCs w:val="22"/>
                <w:lang w:eastAsia="en-US"/>
              </w:rPr>
            </w:pPr>
            <w:r w:rsidRPr="00815D6D">
              <w:rPr>
                <w:sz w:val="22"/>
                <w:szCs w:val="22"/>
                <w:lang w:eastAsia="en-US"/>
              </w:rPr>
              <w:t xml:space="preserve">БИК </w:t>
            </w:r>
          </w:p>
          <w:p w14:paraId="7B1B0D58" w14:textId="77777777" w:rsidR="00B2105B" w:rsidRPr="00815D6D" w:rsidRDefault="00B2105B" w:rsidP="00ED0300">
            <w:pPr>
              <w:pStyle w:val="a0"/>
              <w:rPr>
                <w:sz w:val="22"/>
                <w:szCs w:val="22"/>
                <w:lang w:eastAsia="en-US"/>
              </w:rPr>
            </w:pPr>
          </w:p>
          <w:p w14:paraId="278AB164" w14:textId="43739225" w:rsidR="00B2105B" w:rsidRPr="00815D6D" w:rsidRDefault="00B2105B" w:rsidP="00ED0300">
            <w:pPr>
              <w:jc w:val="both"/>
              <w:rPr>
                <w:b/>
                <w:sz w:val="22"/>
                <w:szCs w:val="22"/>
                <w:lang w:eastAsia="en-US"/>
              </w:rPr>
            </w:pPr>
            <w:r w:rsidRPr="00815D6D">
              <w:rPr>
                <w:b/>
                <w:sz w:val="22"/>
                <w:szCs w:val="22"/>
                <w:lang w:eastAsia="en-US"/>
              </w:rPr>
              <w:t xml:space="preserve">   </w:t>
            </w:r>
          </w:p>
          <w:p w14:paraId="0EC42199" w14:textId="77777777" w:rsidR="00B2105B" w:rsidRPr="00815D6D" w:rsidRDefault="00B2105B" w:rsidP="00ED0300">
            <w:pPr>
              <w:jc w:val="both"/>
              <w:rPr>
                <w:b/>
                <w:sz w:val="22"/>
                <w:szCs w:val="22"/>
                <w:lang w:eastAsia="en-US"/>
              </w:rPr>
            </w:pPr>
          </w:p>
          <w:p w14:paraId="15499D03" w14:textId="77777777" w:rsidR="00B2105B" w:rsidRPr="00815D6D" w:rsidRDefault="00B2105B" w:rsidP="00ED0300">
            <w:pPr>
              <w:jc w:val="both"/>
              <w:rPr>
                <w:b/>
                <w:sz w:val="22"/>
                <w:szCs w:val="22"/>
                <w:lang w:eastAsia="en-US"/>
              </w:rPr>
            </w:pPr>
          </w:p>
          <w:p w14:paraId="441938EF" w14:textId="77777777" w:rsidR="00B2105B" w:rsidRPr="00815D6D" w:rsidRDefault="00B2105B" w:rsidP="00ED0300">
            <w:pPr>
              <w:jc w:val="both"/>
              <w:rPr>
                <w:b/>
                <w:sz w:val="22"/>
                <w:szCs w:val="22"/>
                <w:lang w:eastAsia="en-US"/>
              </w:rPr>
            </w:pPr>
          </w:p>
          <w:p w14:paraId="16A9EF2F" w14:textId="5FDD18B0" w:rsidR="00B2105B" w:rsidRPr="00815D6D" w:rsidRDefault="00B2105B" w:rsidP="00ED0300">
            <w:pPr>
              <w:pStyle w:val="a0"/>
              <w:rPr>
                <w:sz w:val="22"/>
                <w:szCs w:val="22"/>
                <w:lang w:eastAsia="en-US"/>
              </w:rPr>
            </w:pPr>
            <w:r w:rsidRPr="00815D6D">
              <w:rPr>
                <w:b/>
                <w:sz w:val="22"/>
                <w:szCs w:val="22"/>
                <w:lang w:eastAsia="en-US"/>
              </w:rPr>
              <w:t>_______________________</w:t>
            </w:r>
          </w:p>
        </w:tc>
      </w:tr>
    </w:tbl>
    <w:p w14:paraId="749A9AC6" w14:textId="77777777" w:rsidR="00B2105B" w:rsidRPr="00815D6D" w:rsidRDefault="00B2105B" w:rsidP="00B2105B">
      <w:pPr>
        <w:pStyle w:val="afa"/>
        <w:ind w:left="1800"/>
        <w:rPr>
          <w:sz w:val="22"/>
          <w:szCs w:val="22"/>
        </w:rPr>
      </w:pPr>
    </w:p>
    <w:p w14:paraId="041D33E3" w14:textId="77777777" w:rsidR="000F603D" w:rsidRPr="00815D6D" w:rsidRDefault="000F603D" w:rsidP="004B06A4">
      <w:pPr>
        <w:autoSpaceDN w:val="0"/>
        <w:adjustRightInd w:val="0"/>
        <w:spacing w:before="10"/>
        <w:ind w:left="6663" w:right="-1"/>
        <w:rPr>
          <w:bCs/>
          <w:sz w:val="22"/>
          <w:szCs w:val="22"/>
        </w:rPr>
      </w:pPr>
    </w:p>
    <w:p w14:paraId="6F5C33B3" w14:textId="77777777" w:rsidR="000F603D" w:rsidRPr="00815D6D" w:rsidRDefault="000F603D" w:rsidP="004B06A4">
      <w:pPr>
        <w:autoSpaceDN w:val="0"/>
        <w:adjustRightInd w:val="0"/>
        <w:spacing w:before="10"/>
        <w:ind w:left="6663" w:right="-1"/>
        <w:rPr>
          <w:bCs/>
          <w:sz w:val="22"/>
          <w:szCs w:val="22"/>
        </w:rPr>
      </w:pPr>
    </w:p>
    <w:p w14:paraId="3F38489F" w14:textId="77777777" w:rsidR="000F603D" w:rsidRPr="00815D6D" w:rsidRDefault="000F603D" w:rsidP="004B06A4">
      <w:pPr>
        <w:autoSpaceDN w:val="0"/>
        <w:adjustRightInd w:val="0"/>
        <w:spacing w:before="10"/>
        <w:ind w:left="6663" w:right="-1"/>
        <w:rPr>
          <w:bCs/>
          <w:sz w:val="22"/>
          <w:szCs w:val="22"/>
        </w:rPr>
      </w:pPr>
    </w:p>
    <w:p w14:paraId="6D46D97F" w14:textId="77777777" w:rsidR="000F603D" w:rsidRPr="00815D6D" w:rsidRDefault="000F603D" w:rsidP="004B06A4">
      <w:pPr>
        <w:autoSpaceDN w:val="0"/>
        <w:adjustRightInd w:val="0"/>
        <w:spacing w:before="10"/>
        <w:ind w:left="6663" w:right="-1"/>
        <w:rPr>
          <w:bCs/>
          <w:sz w:val="22"/>
          <w:szCs w:val="22"/>
        </w:rPr>
      </w:pPr>
    </w:p>
    <w:p w14:paraId="3D694FA2" w14:textId="77777777" w:rsidR="00815D6D" w:rsidRDefault="00815D6D" w:rsidP="4F131042">
      <w:pPr>
        <w:autoSpaceDN w:val="0"/>
        <w:adjustRightInd w:val="0"/>
        <w:spacing w:before="10"/>
        <w:ind w:left="6663" w:right="-1"/>
        <w:rPr>
          <w:sz w:val="22"/>
          <w:szCs w:val="22"/>
        </w:rPr>
      </w:pPr>
    </w:p>
    <w:p w14:paraId="0C20C7B5" w14:textId="77777777" w:rsidR="00815D6D" w:rsidRDefault="00815D6D" w:rsidP="4F131042">
      <w:pPr>
        <w:autoSpaceDN w:val="0"/>
        <w:adjustRightInd w:val="0"/>
        <w:spacing w:before="10"/>
        <w:ind w:left="6663" w:right="-1"/>
        <w:rPr>
          <w:sz w:val="22"/>
          <w:szCs w:val="22"/>
        </w:rPr>
      </w:pPr>
    </w:p>
    <w:p w14:paraId="609A13AA" w14:textId="77777777" w:rsidR="00815D6D" w:rsidRDefault="00815D6D" w:rsidP="4F131042">
      <w:pPr>
        <w:autoSpaceDN w:val="0"/>
        <w:adjustRightInd w:val="0"/>
        <w:spacing w:before="10"/>
        <w:ind w:left="6663" w:right="-1"/>
        <w:rPr>
          <w:sz w:val="22"/>
          <w:szCs w:val="22"/>
        </w:rPr>
      </w:pPr>
    </w:p>
    <w:p w14:paraId="11F14158" w14:textId="77777777" w:rsidR="00815D6D" w:rsidRDefault="00815D6D" w:rsidP="4F131042">
      <w:pPr>
        <w:autoSpaceDN w:val="0"/>
        <w:adjustRightInd w:val="0"/>
        <w:spacing w:before="10"/>
        <w:ind w:left="6663" w:right="-1"/>
        <w:rPr>
          <w:sz w:val="22"/>
          <w:szCs w:val="22"/>
        </w:rPr>
      </w:pPr>
    </w:p>
    <w:p w14:paraId="4EA4E18B" w14:textId="48110433" w:rsidR="000F1C42" w:rsidRPr="00815D6D" w:rsidRDefault="008064A7" w:rsidP="4F131042">
      <w:pPr>
        <w:autoSpaceDN w:val="0"/>
        <w:adjustRightInd w:val="0"/>
        <w:spacing w:before="10"/>
        <w:ind w:left="6663" w:right="-1"/>
        <w:rPr>
          <w:bCs/>
          <w:sz w:val="22"/>
          <w:szCs w:val="22"/>
        </w:rPr>
      </w:pPr>
      <w:r>
        <w:rPr>
          <w:sz w:val="22"/>
          <w:szCs w:val="22"/>
        </w:rPr>
        <w:t xml:space="preserve">         </w:t>
      </w:r>
      <w:r w:rsidR="007C6854" w:rsidRPr="00815D6D">
        <w:rPr>
          <w:sz w:val="22"/>
          <w:szCs w:val="22"/>
        </w:rPr>
        <w:t>П</w:t>
      </w:r>
      <w:r w:rsidR="4F131042" w:rsidRPr="00815D6D">
        <w:rPr>
          <w:sz w:val="22"/>
          <w:szCs w:val="22"/>
        </w:rPr>
        <w:t>риложение № 1 к Договору</w:t>
      </w:r>
    </w:p>
    <w:p w14:paraId="50791FDE" w14:textId="08588C74" w:rsidR="000F1C42" w:rsidRPr="00815D6D" w:rsidRDefault="000F1C42" w:rsidP="000F1C42">
      <w:pPr>
        <w:autoSpaceDN w:val="0"/>
        <w:adjustRightInd w:val="0"/>
        <w:spacing w:before="10"/>
        <w:ind w:right="-1"/>
        <w:rPr>
          <w:bCs/>
          <w:sz w:val="22"/>
          <w:szCs w:val="22"/>
        </w:rPr>
      </w:pPr>
      <w:r w:rsidRPr="00815D6D">
        <w:rPr>
          <w:bCs/>
          <w:sz w:val="22"/>
          <w:szCs w:val="22"/>
        </w:rPr>
        <w:t xml:space="preserve">                                                                                                              </w:t>
      </w:r>
      <w:r w:rsidR="00B57530" w:rsidRPr="00815D6D">
        <w:rPr>
          <w:bCs/>
          <w:sz w:val="22"/>
          <w:szCs w:val="22"/>
        </w:rPr>
        <w:t xml:space="preserve"> </w:t>
      </w:r>
      <w:r w:rsidR="008064A7">
        <w:rPr>
          <w:bCs/>
          <w:sz w:val="22"/>
          <w:szCs w:val="22"/>
        </w:rPr>
        <w:t xml:space="preserve">                   </w:t>
      </w:r>
      <w:r w:rsidRPr="00815D6D">
        <w:rPr>
          <w:bCs/>
          <w:sz w:val="22"/>
          <w:szCs w:val="22"/>
        </w:rPr>
        <w:t>№ _____________</w:t>
      </w:r>
    </w:p>
    <w:p w14:paraId="114213B6" w14:textId="0B3B9890" w:rsidR="000F1C42" w:rsidRPr="00815D6D" w:rsidRDefault="000F1C42" w:rsidP="000F1C42">
      <w:pPr>
        <w:autoSpaceDN w:val="0"/>
        <w:adjustRightInd w:val="0"/>
        <w:spacing w:before="10"/>
        <w:ind w:right="-1"/>
        <w:rPr>
          <w:bCs/>
          <w:sz w:val="22"/>
          <w:szCs w:val="22"/>
        </w:rPr>
      </w:pPr>
      <w:r w:rsidRPr="00815D6D">
        <w:rPr>
          <w:bCs/>
          <w:sz w:val="22"/>
          <w:szCs w:val="22"/>
        </w:rPr>
        <w:t xml:space="preserve">                                                                                                             </w:t>
      </w:r>
      <w:r w:rsidR="00B57530" w:rsidRPr="00815D6D">
        <w:rPr>
          <w:bCs/>
          <w:sz w:val="22"/>
          <w:szCs w:val="22"/>
        </w:rPr>
        <w:t xml:space="preserve"> </w:t>
      </w:r>
      <w:r w:rsidRPr="00815D6D">
        <w:rPr>
          <w:bCs/>
          <w:sz w:val="22"/>
          <w:szCs w:val="22"/>
        </w:rPr>
        <w:t xml:space="preserve"> </w:t>
      </w:r>
      <w:r w:rsidR="008064A7">
        <w:rPr>
          <w:bCs/>
          <w:sz w:val="22"/>
          <w:szCs w:val="22"/>
        </w:rPr>
        <w:t xml:space="preserve">                   </w:t>
      </w:r>
      <w:r w:rsidRPr="00815D6D">
        <w:rPr>
          <w:bCs/>
          <w:sz w:val="22"/>
          <w:szCs w:val="22"/>
        </w:rPr>
        <w:t>от «_______» ___________2016</w:t>
      </w:r>
    </w:p>
    <w:p w14:paraId="0E06A7FE" w14:textId="77777777" w:rsidR="000F1C42" w:rsidRPr="00815D6D" w:rsidRDefault="000F1C42" w:rsidP="000F1C42">
      <w:pPr>
        <w:autoSpaceDN w:val="0"/>
        <w:adjustRightInd w:val="0"/>
        <w:spacing w:before="10"/>
        <w:ind w:right="-1"/>
        <w:rPr>
          <w:bCs/>
          <w:sz w:val="22"/>
          <w:szCs w:val="22"/>
        </w:rPr>
      </w:pPr>
    </w:p>
    <w:p w14:paraId="30676D8D" w14:textId="77777777" w:rsidR="000F1C42" w:rsidRPr="00815D6D" w:rsidRDefault="000F1C42" w:rsidP="000F1C42">
      <w:pPr>
        <w:autoSpaceDN w:val="0"/>
        <w:adjustRightInd w:val="0"/>
        <w:spacing w:before="10"/>
        <w:ind w:right="-1"/>
        <w:rPr>
          <w:bCs/>
          <w:sz w:val="22"/>
          <w:szCs w:val="22"/>
        </w:rPr>
      </w:pPr>
    </w:p>
    <w:p w14:paraId="0AE28F7F" w14:textId="30A7A360" w:rsidR="000F1C42" w:rsidRPr="00815D6D" w:rsidRDefault="000F1C42" w:rsidP="000F1C42">
      <w:pPr>
        <w:autoSpaceDN w:val="0"/>
        <w:adjustRightInd w:val="0"/>
        <w:spacing w:before="10"/>
        <w:ind w:right="-1"/>
        <w:jc w:val="center"/>
        <w:rPr>
          <w:bCs/>
          <w:sz w:val="22"/>
          <w:szCs w:val="22"/>
        </w:rPr>
      </w:pPr>
      <w:r w:rsidRPr="00815D6D">
        <w:rPr>
          <w:bCs/>
          <w:sz w:val="22"/>
          <w:szCs w:val="22"/>
        </w:rPr>
        <w:t>Техническое задание</w:t>
      </w:r>
    </w:p>
    <w:p w14:paraId="2A323B51" w14:textId="77777777" w:rsidR="000F1C42" w:rsidRPr="00815D6D" w:rsidRDefault="000F1C42" w:rsidP="000F1C42">
      <w:pPr>
        <w:autoSpaceDN w:val="0"/>
        <w:adjustRightInd w:val="0"/>
        <w:spacing w:before="10"/>
        <w:ind w:right="-1"/>
        <w:rPr>
          <w:bCs/>
          <w:sz w:val="22"/>
          <w:szCs w:val="22"/>
        </w:rPr>
      </w:pPr>
    </w:p>
    <w:p w14:paraId="641A6E83" w14:textId="77777777" w:rsidR="000F1C42" w:rsidRPr="00815D6D" w:rsidRDefault="000F1C42" w:rsidP="000F1C42">
      <w:pPr>
        <w:autoSpaceDN w:val="0"/>
        <w:adjustRightInd w:val="0"/>
        <w:spacing w:before="10"/>
        <w:ind w:right="-1"/>
        <w:rPr>
          <w:bCs/>
          <w:sz w:val="22"/>
          <w:szCs w:val="22"/>
        </w:rPr>
      </w:pPr>
    </w:p>
    <w:p w14:paraId="650E7A7E" w14:textId="77777777" w:rsidR="000F1C42" w:rsidRPr="00815D6D" w:rsidRDefault="000F1C42" w:rsidP="000F1C42">
      <w:pPr>
        <w:autoSpaceDN w:val="0"/>
        <w:adjustRightInd w:val="0"/>
        <w:spacing w:before="10"/>
        <w:ind w:right="-1"/>
        <w:rPr>
          <w:bCs/>
          <w:sz w:val="22"/>
          <w:szCs w:val="22"/>
        </w:rPr>
      </w:pPr>
    </w:p>
    <w:p w14:paraId="777E2AFB" w14:textId="77777777" w:rsidR="000F1C42" w:rsidRPr="00815D6D" w:rsidRDefault="000F1C42" w:rsidP="000F1C42">
      <w:pPr>
        <w:autoSpaceDN w:val="0"/>
        <w:adjustRightInd w:val="0"/>
        <w:spacing w:before="10"/>
        <w:ind w:right="-1"/>
        <w:rPr>
          <w:bCs/>
          <w:sz w:val="22"/>
          <w:szCs w:val="22"/>
        </w:rPr>
      </w:pPr>
    </w:p>
    <w:p w14:paraId="3E43DF03" w14:textId="77777777" w:rsidR="000F1C42" w:rsidRPr="00815D6D" w:rsidRDefault="000F1C42" w:rsidP="000F1C42">
      <w:pPr>
        <w:autoSpaceDN w:val="0"/>
        <w:adjustRightInd w:val="0"/>
        <w:spacing w:before="10"/>
        <w:ind w:right="-1"/>
        <w:rPr>
          <w:bCs/>
          <w:sz w:val="22"/>
          <w:szCs w:val="22"/>
        </w:rPr>
      </w:pPr>
    </w:p>
    <w:p w14:paraId="4CCF4B6F" w14:textId="77777777" w:rsidR="000F1C42" w:rsidRPr="00815D6D" w:rsidRDefault="000F1C42" w:rsidP="000F1C42">
      <w:pPr>
        <w:autoSpaceDN w:val="0"/>
        <w:adjustRightInd w:val="0"/>
        <w:spacing w:before="10"/>
        <w:ind w:right="-1"/>
        <w:rPr>
          <w:bCs/>
          <w:sz w:val="22"/>
          <w:szCs w:val="22"/>
        </w:rPr>
      </w:pPr>
    </w:p>
    <w:p w14:paraId="478DB6E4" w14:textId="77777777" w:rsidR="000F1C42" w:rsidRPr="00815D6D" w:rsidRDefault="000F1C42" w:rsidP="000F1C42">
      <w:pPr>
        <w:autoSpaceDN w:val="0"/>
        <w:adjustRightInd w:val="0"/>
        <w:spacing w:before="10"/>
        <w:ind w:right="-1"/>
        <w:rPr>
          <w:bCs/>
          <w:sz w:val="22"/>
          <w:szCs w:val="22"/>
        </w:rPr>
      </w:pPr>
    </w:p>
    <w:p w14:paraId="22AE334E" w14:textId="77777777" w:rsidR="000F1C42" w:rsidRPr="00815D6D" w:rsidRDefault="000F1C42" w:rsidP="000F1C42">
      <w:pPr>
        <w:autoSpaceDN w:val="0"/>
        <w:adjustRightInd w:val="0"/>
        <w:spacing w:before="10"/>
        <w:ind w:right="-1"/>
        <w:rPr>
          <w:bCs/>
          <w:sz w:val="22"/>
          <w:szCs w:val="22"/>
        </w:rPr>
      </w:pPr>
    </w:p>
    <w:p w14:paraId="0FF2EF16" w14:textId="77777777" w:rsidR="000F1C42" w:rsidRPr="00815D6D" w:rsidRDefault="000F1C42" w:rsidP="000F1C42">
      <w:pPr>
        <w:autoSpaceDN w:val="0"/>
        <w:adjustRightInd w:val="0"/>
        <w:spacing w:before="10"/>
        <w:ind w:right="-1"/>
        <w:rPr>
          <w:bCs/>
          <w:sz w:val="22"/>
          <w:szCs w:val="22"/>
        </w:rPr>
      </w:pPr>
    </w:p>
    <w:p w14:paraId="75CAD7DC" w14:textId="77777777" w:rsidR="000F1C42" w:rsidRPr="00815D6D" w:rsidRDefault="000F1C42" w:rsidP="000F1C42">
      <w:pPr>
        <w:autoSpaceDN w:val="0"/>
        <w:adjustRightInd w:val="0"/>
        <w:spacing w:before="10"/>
        <w:ind w:right="-1"/>
        <w:rPr>
          <w:bCs/>
          <w:sz w:val="22"/>
          <w:szCs w:val="22"/>
        </w:rPr>
      </w:pPr>
    </w:p>
    <w:p w14:paraId="033FB488" w14:textId="247FF19C" w:rsidR="000F1C42" w:rsidRPr="00815D6D" w:rsidRDefault="000F1C42" w:rsidP="4F131042">
      <w:pPr>
        <w:autoSpaceDN w:val="0"/>
        <w:adjustRightInd w:val="0"/>
        <w:spacing w:before="10"/>
        <w:ind w:right="-1"/>
        <w:rPr>
          <w:bCs/>
          <w:sz w:val="22"/>
          <w:szCs w:val="22"/>
        </w:rPr>
      </w:pPr>
    </w:p>
    <w:p w14:paraId="3DFD89AB" w14:textId="77777777" w:rsidR="000F1C42" w:rsidRPr="00815D6D" w:rsidRDefault="000F1C42" w:rsidP="000F1C42">
      <w:pPr>
        <w:autoSpaceDN w:val="0"/>
        <w:adjustRightInd w:val="0"/>
        <w:spacing w:before="10"/>
        <w:ind w:right="-1"/>
        <w:rPr>
          <w:bCs/>
          <w:sz w:val="22"/>
          <w:szCs w:val="22"/>
        </w:rPr>
      </w:pPr>
    </w:p>
    <w:p w14:paraId="42972ACF" w14:textId="77777777" w:rsidR="000F1C42" w:rsidRPr="00815D6D" w:rsidRDefault="000F1C42" w:rsidP="000F1C42">
      <w:pPr>
        <w:autoSpaceDN w:val="0"/>
        <w:adjustRightInd w:val="0"/>
        <w:spacing w:before="10"/>
        <w:ind w:right="-1"/>
        <w:rPr>
          <w:bCs/>
          <w:sz w:val="22"/>
          <w:szCs w:val="22"/>
        </w:rPr>
      </w:pPr>
    </w:p>
    <w:p w14:paraId="3C520ED5" w14:textId="77777777" w:rsidR="000F1C42" w:rsidRPr="00815D6D" w:rsidRDefault="000F1C42" w:rsidP="000F1C42">
      <w:pPr>
        <w:autoSpaceDN w:val="0"/>
        <w:adjustRightInd w:val="0"/>
        <w:spacing w:before="10"/>
        <w:ind w:right="-1"/>
        <w:rPr>
          <w:bCs/>
          <w:sz w:val="22"/>
          <w:szCs w:val="22"/>
        </w:rPr>
      </w:pPr>
    </w:p>
    <w:p w14:paraId="330FCDBB" w14:textId="77777777" w:rsidR="000F1C42" w:rsidRPr="00815D6D" w:rsidRDefault="000F1C42" w:rsidP="000F1C42">
      <w:pPr>
        <w:autoSpaceDN w:val="0"/>
        <w:adjustRightInd w:val="0"/>
        <w:spacing w:before="10"/>
        <w:ind w:right="-1"/>
        <w:rPr>
          <w:bCs/>
          <w:sz w:val="22"/>
          <w:szCs w:val="22"/>
        </w:rPr>
      </w:pPr>
    </w:p>
    <w:p w14:paraId="00545C4C" w14:textId="77777777" w:rsidR="000F1C42" w:rsidRPr="00815D6D" w:rsidRDefault="000F1C42" w:rsidP="000F1C42">
      <w:pPr>
        <w:autoSpaceDN w:val="0"/>
        <w:adjustRightInd w:val="0"/>
        <w:spacing w:before="10"/>
        <w:ind w:right="-1"/>
        <w:rPr>
          <w:bCs/>
          <w:sz w:val="22"/>
          <w:szCs w:val="22"/>
        </w:rPr>
      </w:pPr>
    </w:p>
    <w:p w14:paraId="3F658F86" w14:textId="77777777" w:rsidR="000F1C42" w:rsidRPr="00815D6D" w:rsidRDefault="000F1C42" w:rsidP="000F1C42">
      <w:pPr>
        <w:autoSpaceDN w:val="0"/>
        <w:adjustRightInd w:val="0"/>
        <w:spacing w:before="10"/>
        <w:ind w:right="-1"/>
        <w:rPr>
          <w:bCs/>
          <w:sz w:val="22"/>
          <w:szCs w:val="22"/>
        </w:rPr>
      </w:pPr>
    </w:p>
    <w:p w14:paraId="363FDF33" w14:textId="77777777" w:rsidR="000F1C42" w:rsidRPr="00815D6D" w:rsidRDefault="000F1C42" w:rsidP="000F1C42">
      <w:pPr>
        <w:autoSpaceDN w:val="0"/>
        <w:adjustRightInd w:val="0"/>
        <w:spacing w:before="10"/>
        <w:ind w:right="-1"/>
        <w:rPr>
          <w:bCs/>
          <w:sz w:val="22"/>
          <w:szCs w:val="22"/>
        </w:rPr>
      </w:pPr>
    </w:p>
    <w:p w14:paraId="4B626F62" w14:textId="38CD3FEC" w:rsidR="000F1C42" w:rsidRPr="00815D6D" w:rsidRDefault="000F1C42" w:rsidP="000F1C42">
      <w:pPr>
        <w:autoSpaceDN w:val="0"/>
        <w:adjustRightInd w:val="0"/>
        <w:spacing w:before="10"/>
        <w:ind w:right="-1"/>
        <w:rPr>
          <w:bCs/>
          <w:sz w:val="22"/>
          <w:szCs w:val="22"/>
        </w:rPr>
      </w:pPr>
      <w:r w:rsidRPr="00815D6D">
        <w:rPr>
          <w:bCs/>
          <w:sz w:val="22"/>
          <w:szCs w:val="22"/>
        </w:rPr>
        <w:t>Заказчик                                                                                                         Исполнитель</w:t>
      </w:r>
    </w:p>
    <w:p w14:paraId="7251ED36" w14:textId="77777777" w:rsidR="00815D6D" w:rsidRPr="00815D6D" w:rsidRDefault="00815D6D" w:rsidP="000F1C42">
      <w:pPr>
        <w:autoSpaceDN w:val="0"/>
        <w:adjustRightInd w:val="0"/>
        <w:spacing w:before="10"/>
        <w:ind w:right="-1"/>
        <w:rPr>
          <w:bCs/>
          <w:sz w:val="22"/>
          <w:szCs w:val="22"/>
        </w:rPr>
      </w:pPr>
    </w:p>
    <w:p w14:paraId="4C063158" w14:textId="77777777" w:rsidR="00815D6D" w:rsidRPr="00815D6D" w:rsidRDefault="00815D6D" w:rsidP="000F1C42">
      <w:pPr>
        <w:autoSpaceDN w:val="0"/>
        <w:adjustRightInd w:val="0"/>
        <w:spacing w:before="10"/>
        <w:ind w:right="-1"/>
        <w:rPr>
          <w:bCs/>
          <w:sz w:val="22"/>
          <w:szCs w:val="22"/>
        </w:rPr>
      </w:pPr>
    </w:p>
    <w:p w14:paraId="249FD935" w14:textId="77777777" w:rsidR="00815D6D" w:rsidRPr="00815D6D" w:rsidRDefault="00815D6D" w:rsidP="000F1C42">
      <w:pPr>
        <w:autoSpaceDN w:val="0"/>
        <w:adjustRightInd w:val="0"/>
        <w:spacing w:before="10"/>
        <w:ind w:right="-1"/>
        <w:rPr>
          <w:bCs/>
          <w:sz w:val="22"/>
          <w:szCs w:val="22"/>
        </w:rPr>
      </w:pPr>
    </w:p>
    <w:p w14:paraId="235C90BC" w14:textId="77777777" w:rsidR="00815D6D" w:rsidRPr="00815D6D" w:rsidRDefault="00815D6D" w:rsidP="000F1C42">
      <w:pPr>
        <w:autoSpaceDN w:val="0"/>
        <w:adjustRightInd w:val="0"/>
        <w:spacing w:before="10"/>
        <w:ind w:right="-1"/>
        <w:rPr>
          <w:bCs/>
          <w:sz w:val="22"/>
          <w:szCs w:val="22"/>
        </w:rPr>
      </w:pPr>
    </w:p>
    <w:p w14:paraId="312944E7" w14:textId="77777777" w:rsidR="00815D6D" w:rsidRPr="00815D6D" w:rsidRDefault="00815D6D" w:rsidP="000F1C42">
      <w:pPr>
        <w:autoSpaceDN w:val="0"/>
        <w:adjustRightInd w:val="0"/>
        <w:spacing w:before="10"/>
        <w:ind w:right="-1"/>
        <w:rPr>
          <w:bCs/>
          <w:sz w:val="22"/>
          <w:szCs w:val="22"/>
        </w:rPr>
      </w:pPr>
    </w:p>
    <w:p w14:paraId="17452C22" w14:textId="77777777" w:rsidR="00815D6D" w:rsidRPr="00815D6D" w:rsidRDefault="00815D6D" w:rsidP="000F1C42">
      <w:pPr>
        <w:autoSpaceDN w:val="0"/>
        <w:adjustRightInd w:val="0"/>
        <w:spacing w:before="10"/>
        <w:ind w:right="-1"/>
        <w:rPr>
          <w:bCs/>
          <w:sz w:val="22"/>
          <w:szCs w:val="22"/>
        </w:rPr>
      </w:pPr>
    </w:p>
    <w:p w14:paraId="53BAE280" w14:textId="77777777" w:rsidR="00815D6D" w:rsidRPr="00815D6D" w:rsidRDefault="00815D6D" w:rsidP="000F1C42">
      <w:pPr>
        <w:autoSpaceDN w:val="0"/>
        <w:adjustRightInd w:val="0"/>
        <w:spacing w:before="10"/>
        <w:ind w:right="-1"/>
        <w:rPr>
          <w:bCs/>
          <w:sz w:val="22"/>
          <w:szCs w:val="22"/>
        </w:rPr>
      </w:pPr>
    </w:p>
    <w:p w14:paraId="439033A6" w14:textId="77777777" w:rsidR="00815D6D" w:rsidRPr="00815D6D" w:rsidRDefault="00815D6D" w:rsidP="000F1C42">
      <w:pPr>
        <w:autoSpaceDN w:val="0"/>
        <w:adjustRightInd w:val="0"/>
        <w:spacing w:before="10"/>
        <w:ind w:right="-1"/>
        <w:rPr>
          <w:bCs/>
          <w:sz w:val="22"/>
          <w:szCs w:val="22"/>
        </w:rPr>
      </w:pPr>
    </w:p>
    <w:p w14:paraId="0E1A3768" w14:textId="77777777" w:rsidR="00815D6D" w:rsidRPr="00815D6D" w:rsidRDefault="00815D6D" w:rsidP="000F1C42">
      <w:pPr>
        <w:autoSpaceDN w:val="0"/>
        <w:adjustRightInd w:val="0"/>
        <w:spacing w:before="10"/>
        <w:ind w:right="-1"/>
        <w:rPr>
          <w:bCs/>
          <w:sz w:val="22"/>
          <w:szCs w:val="22"/>
        </w:rPr>
      </w:pPr>
    </w:p>
    <w:p w14:paraId="1ECC4AEE" w14:textId="77777777" w:rsidR="00815D6D" w:rsidRPr="00815D6D" w:rsidRDefault="00815D6D" w:rsidP="000F1C42">
      <w:pPr>
        <w:autoSpaceDN w:val="0"/>
        <w:adjustRightInd w:val="0"/>
        <w:spacing w:before="10"/>
        <w:ind w:right="-1"/>
        <w:rPr>
          <w:bCs/>
          <w:sz w:val="22"/>
          <w:szCs w:val="22"/>
        </w:rPr>
      </w:pPr>
    </w:p>
    <w:p w14:paraId="1E633E24" w14:textId="77777777" w:rsidR="00815D6D" w:rsidRPr="00815D6D" w:rsidRDefault="00815D6D" w:rsidP="000F1C42">
      <w:pPr>
        <w:autoSpaceDN w:val="0"/>
        <w:adjustRightInd w:val="0"/>
        <w:spacing w:before="10"/>
        <w:ind w:right="-1"/>
        <w:rPr>
          <w:bCs/>
          <w:sz w:val="22"/>
          <w:szCs w:val="22"/>
        </w:rPr>
      </w:pPr>
    </w:p>
    <w:p w14:paraId="6053AEF6" w14:textId="77777777" w:rsidR="00815D6D" w:rsidRPr="00815D6D" w:rsidRDefault="00815D6D" w:rsidP="000F1C42">
      <w:pPr>
        <w:autoSpaceDN w:val="0"/>
        <w:adjustRightInd w:val="0"/>
        <w:spacing w:before="10"/>
        <w:ind w:right="-1"/>
        <w:rPr>
          <w:bCs/>
          <w:sz w:val="22"/>
          <w:szCs w:val="22"/>
        </w:rPr>
      </w:pPr>
    </w:p>
    <w:p w14:paraId="056C02F0" w14:textId="77777777" w:rsidR="00815D6D" w:rsidRPr="00815D6D" w:rsidRDefault="00815D6D" w:rsidP="000F1C42">
      <w:pPr>
        <w:autoSpaceDN w:val="0"/>
        <w:adjustRightInd w:val="0"/>
        <w:spacing w:before="10"/>
        <w:ind w:right="-1"/>
        <w:rPr>
          <w:bCs/>
          <w:sz w:val="22"/>
          <w:szCs w:val="22"/>
        </w:rPr>
      </w:pPr>
    </w:p>
    <w:p w14:paraId="1BB9766C" w14:textId="77777777" w:rsidR="00815D6D" w:rsidRPr="00815D6D" w:rsidRDefault="00815D6D" w:rsidP="000F1C42">
      <w:pPr>
        <w:autoSpaceDN w:val="0"/>
        <w:adjustRightInd w:val="0"/>
        <w:spacing w:before="10"/>
        <w:ind w:right="-1"/>
        <w:rPr>
          <w:bCs/>
          <w:sz w:val="22"/>
          <w:szCs w:val="22"/>
        </w:rPr>
      </w:pPr>
    </w:p>
    <w:p w14:paraId="3500E0C8" w14:textId="77777777" w:rsidR="00815D6D" w:rsidRPr="00815D6D" w:rsidRDefault="00815D6D" w:rsidP="000F1C42">
      <w:pPr>
        <w:autoSpaceDN w:val="0"/>
        <w:adjustRightInd w:val="0"/>
        <w:spacing w:before="10"/>
        <w:ind w:right="-1"/>
        <w:rPr>
          <w:bCs/>
          <w:sz w:val="22"/>
          <w:szCs w:val="22"/>
        </w:rPr>
      </w:pPr>
    </w:p>
    <w:p w14:paraId="7DBC206F" w14:textId="77777777" w:rsidR="00815D6D" w:rsidRPr="00815D6D" w:rsidRDefault="00815D6D" w:rsidP="000F1C42">
      <w:pPr>
        <w:autoSpaceDN w:val="0"/>
        <w:adjustRightInd w:val="0"/>
        <w:spacing w:before="10"/>
        <w:ind w:right="-1"/>
        <w:rPr>
          <w:bCs/>
          <w:sz w:val="22"/>
          <w:szCs w:val="22"/>
        </w:rPr>
      </w:pPr>
    </w:p>
    <w:p w14:paraId="353542FA" w14:textId="77777777" w:rsidR="00815D6D" w:rsidRPr="00815D6D" w:rsidRDefault="00815D6D" w:rsidP="000F1C42">
      <w:pPr>
        <w:autoSpaceDN w:val="0"/>
        <w:adjustRightInd w:val="0"/>
        <w:spacing w:before="10"/>
        <w:ind w:right="-1"/>
        <w:rPr>
          <w:bCs/>
          <w:sz w:val="22"/>
          <w:szCs w:val="22"/>
        </w:rPr>
      </w:pPr>
    </w:p>
    <w:p w14:paraId="57574603" w14:textId="77777777" w:rsidR="00815D6D" w:rsidRPr="00815D6D" w:rsidRDefault="00815D6D" w:rsidP="000F1C42">
      <w:pPr>
        <w:autoSpaceDN w:val="0"/>
        <w:adjustRightInd w:val="0"/>
        <w:spacing w:before="10"/>
        <w:ind w:right="-1"/>
        <w:rPr>
          <w:bCs/>
          <w:sz w:val="22"/>
          <w:szCs w:val="22"/>
        </w:rPr>
      </w:pPr>
    </w:p>
    <w:p w14:paraId="4A25CF16" w14:textId="77777777" w:rsidR="00815D6D" w:rsidRPr="00815D6D" w:rsidRDefault="00815D6D" w:rsidP="000F1C42">
      <w:pPr>
        <w:autoSpaceDN w:val="0"/>
        <w:adjustRightInd w:val="0"/>
        <w:spacing w:before="10"/>
        <w:ind w:right="-1"/>
        <w:rPr>
          <w:bCs/>
          <w:sz w:val="22"/>
          <w:szCs w:val="22"/>
        </w:rPr>
      </w:pPr>
    </w:p>
    <w:p w14:paraId="27864B59" w14:textId="77777777" w:rsidR="00815D6D" w:rsidRPr="00815D6D" w:rsidRDefault="00815D6D" w:rsidP="000F1C42">
      <w:pPr>
        <w:autoSpaceDN w:val="0"/>
        <w:adjustRightInd w:val="0"/>
        <w:spacing w:before="10"/>
        <w:ind w:right="-1"/>
        <w:rPr>
          <w:bCs/>
          <w:sz w:val="22"/>
          <w:szCs w:val="22"/>
        </w:rPr>
      </w:pPr>
    </w:p>
    <w:p w14:paraId="66054C54" w14:textId="77777777" w:rsidR="00815D6D" w:rsidRPr="00815D6D" w:rsidRDefault="00815D6D" w:rsidP="000F1C42">
      <w:pPr>
        <w:autoSpaceDN w:val="0"/>
        <w:adjustRightInd w:val="0"/>
        <w:spacing w:before="10"/>
        <w:ind w:right="-1"/>
        <w:rPr>
          <w:bCs/>
          <w:sz w:val="22"/>
          <w:szCs w:val="22"/>
        </w:rPr>
      </w:pPr>
    </w:p>
    <w:p w14:paraId="744E18CA" w14:textId="77777777" w:rsidR="00815D6D" w:rsidRPr="00815D6D" w:rsidRDefault="00815D6D" w:rsidP="000F1C42">
      <w:pPr>
        <w:autoSpaceDN w:val="0"/>
        <w:adjustRightInd w:val="0"/>
        <w:spacing w:before="10"/>
        <w:ind w:right="-1"/>
        <w:rPr>
          <w:bCs/>
          <w:sz w:val="22"/>
          <w:szCs w:val="22"/>
        </w:rPr>
      </w:pPr>
    </w:p>
    <w:p w14:paraId="7319FB42" w14:textId="77777777" w:rsidR="00815D6D" w:rsidRPr="00815D6D" w:rsidRDefault="00815D6D" w:rsidP="000F1C42">
      <w:pPr>
        <w:autoSpaceDN w:val="0"/>
        <w:adjustRightInd w:val="0"/>
        <w:spacing w:before="10"/>
        <w:ind w:right="-1"/>
        <w:rPr>
          <w:bCs/>
          <w:sz w:val="22"/>
          <w:szCs w:val="22"/>
        </w:rPr>
      </w:pPr>
    </w:p>
    <w:p w14:paraId="46C9192C" w14:textId="77777777" w:rsidR="00815D6D" w:rsidRPr="00815D6D" w:rsidRDefault="00815D6D" w:rsidP="000F1C42">
      <w:pPr>
        <w:autoSpaceDN w:val="0"/>
        <w:adjustRightInd w:val="0"/>
        <w:spacing w:before="10"/>
        <w:ind w:right="-1"/>
        <w:rPr>
          <w:bCs/>
          <w:sz w:val="22"/>
          <w:szCs w:val="22"/>
        </w:rPr>
      </w:pPr>
    </w:p>
    <w:p w14:paraId="2BD7931D" w14:textId="77777777" w:rsidR="00815D6D" w:rsidRPr="00815D6D" w:rsidRDefault="00815D6D" w:rsidP="000F1C42">
      <w:pPr>
        <w:autoSpaceDN w:val="0"/>
        <w:adjustRightInd w:val="0"/>
        <w:spacing w:before="10"/>
        <w:ind w:right="-1"/>
        <w:rPr>
          <w:bCs/>
          <w:sz w:val="22"/>
          <w:szCs w:val="22"/>
        </w:rPr>
      </w:pPr>
    </w:p>
    <w:p w14:paraId="0833891E" w14:textId="77777777" w:rsidR="00815D6D" w:rsidRPr="00815D6D" w:rsidRDefault="00815D6D" w:rsidP="000F1C42">
      <w:pPr>
        <w:autoSpaceDN w:val="0"/>
        <w:adjustRightInd w:val="0"/>
        <w:spacing w:before="10"/>
        <w:ind w:right="-1"/>
        <w:rPr>
          <w:bCs/>
          <w:sz w:val="22"/>
          <w:szCs w:val="22"/>
        </w:rPr>
      </w:pPr>
    </w:p>
    <w:p w14:paraId="3C20059C" w14:textId="77777777" w:rsidR="00815D6D" w:rsidRPr="00815D6D" w:rsidRDefault="00815D6D" w:rsidP="000F1C42">
      <w:pPr>
        <w:autoSpaceDN w:val="0"/>
        <w:adjustRightInd w:val="0"/>
        <w:spacing w:before="10"/>
        <w:ind w:right="-1"/>
        <w:rPr>
          <w:bCs/>
          <w:sz w:val="22"/>
          <w:szCs w:val="22"/>
        </w:rPr>
      </w:pPr>
    </w:p>
    <w:p w14:paraId="338416FA" w14:textId="77777777" w:rsidR="00815D6D" w:rsidRPr="00815D6D" w:rsidRDefault="00815D6D" w:rsidP="000F1C42">
      <w:pPr>
        <w:autoSpaceDN w:val="0"/>
        <w:adjustRightInd w:val="0"/>
        <w:spacing w:before="10"/>
        <w:ind w:right="-1"/>
        <w:rPr>
          <w:bCs/>
          <w:sz w:val="22"/>
          <w:szCs w:val="22"/>
        </w:rPr>
      </w:pPr>
    </w:p>
    <w:p w14:paraId="03F88B8C" w14:textId="77777777" w:rsidR="00815D6D" w:rsidRDefault="00815D6D" w:rsidP="00815D6D">
      <w:pPr>
        <w:autoSpaceDN w:val="0"/>
        <w:adjustRightInd w:val="0"/>
        <w:spacing w:before="10"/>
        <w:ind w:left="6663" w:right="-1"/>
        <w:rPr>
          <w:sz w:val="22"/>
          <w:szCs w:val="22"/>
        </w:rPr>
      </w:pPr>
    </w:p>
    <w:p w14:paraId="710E3666" w14:textId="77777777" w:rsidR="00815D6D" w:rsidRDefault="00815D6D" w:rsidP="00815D6D">
      <w:pPr>
        <w:autoSpaceDN w:val="0"/>
        <w:adjustRightInd w:val="0"/>
        <w:spacing w:before="10"/>
        <w:ind w:left="6663" w:right="-1"/>
        <w:rPr>
          <w:sz w:val="22"/>
          <w:szCs w:val="22"/>
        </w:rPr>
      </w:pPr>
    </w:p>
    <w:p w14:paraId="4949DE44" w14:textId="77777777" w:rsidR="00815D6D" w:rsidRDefault="00815D6D" w:rsidP="00815D6D">
      <w:pPr>
        <w:autoSpaceDN w:val="0"/>
        <w:adjustRightInd w:val="0"/>
        <w:spacing w:before="10"/>
        <w:ind w:left="6663" w:right="-1"/>
        <w:rPr>
          <w:sz w:val="22"/>
          <w:szCs w:val="22"/>
        </w:rPr>
      </w:pPr>
    </w:p>
    <w:p w14:paraId="31E0B03E" w14:textId="77777777" w:rsidR="00815D6D" w:rsidRDefault="00815D6D" w:rsidP="00815D6D">
      <w:pPr>
        <w:autoSpaceDN w:val="0"/>
        <w:adjustRightInd w:val="0"/>
        <w:spacing w:before="10"/>
        <w:ind w:left="6663" w:right="-1"/>
        <w:rPr>
          <w:sz w:val="22"/>
          <w:szCs w:val="22"/>
        </w:rPr>
      </w:pPr>
    </w:p>
    <w:p w14:paraId="13D616B0" w14:textId="77777777" w:rsidR="00815D6D" w:rsidRDefault="00815D6D" w:rsidP="00815D6D">
      <w:pPr>
        <w:autoSpaceDN w:val="0"/>
        <w:adjustRightInd w:val="0"/>
        <w:spacing w:before="10"/>
        <w:ind w:left="6663" w:right="-1"/>
        <w:rPr>
          <w:sz w:val="22"/>
          <w:szCs w:val="22"/>
        </w:rPr>
      </w:pPr>
    </w:p>
    <w:p w14:paraId="3139D044" w14:textId="0FDD8C05" w:rsidR="00FE619A" w:rsidRPr="00815D6D" w:rsidRDefault="008064A7" w:rsidP="00FE619A">
      <w:pPr>
        <w:autoSpaceDN w:val="0"/>
        <w:adjustRightInd w:val="0"/>
        <w:spacing w:before="10"/>
        <w:ind w:left="6663" w:right="-1"/>
        <w:rPr>
          <w:bCs/>
          <w:sz w:val="22"/>
          <w:szCs w:val="22"/>
        </w:rPr>
      </w:pPr>
      <w:r>
        <w:rPr>
          <w:sz w:val="22"/>
          <w:szCs w:val="22"/>
        </w:rPr>
        <w:t xml:space="preserve">    </w:t>
      </w:r>
      <w:r w:rsidR="000E554C">
        <w:rPr>
          <w:sz w:val="22"/>
          <w:szCs w:val="22"/>
        </w:rPr>
        <w:t xml:space="preserve">    </w:t>
      </w:r>
      <w:r>
        <w:rPr>
          <w:sz w:val="22"/>
          <w:szCs w:val="22"/>
        </w:rPr>
        <w:t xml:space="preserve"> </w:t>
      </w:r>
      <w:r w:rsidR="00FE619A" w:rsidRPr="00815D6D">
        <w:rPr>
          <w:sz w:val="22"/>
          <w:szCs w:val="22"/>
        </w:rPr>
        <w:t xml:space="preserve">Приложение № </w:t>
      </w:r>
      <w:r w:rsidR="000E554C">
        <w:rPr>
          <w:sz w:val="22"/>
          <w:szCs w:val="22"/>
        </w:rPr>
        <w:t>2</w:t>
      </w:r>
      <w:r w:rsidR="00FE619A" w:rsidRPr="00815D6D">
        <w:rPr>
          <w:sz w:val="22"/>
          <w:szCs w:val="22"/>
        </w:rPr>
        <w:t xml:space="preserve"> к Договору</w:t>
      </w:r>
    </w:p>
    <w:p w14:paraId="11F781D2" w14:textId="77777777" w:rsidR="00FE619A" w:rsidRPr="00815D6D" w:rsidRDefault="00FE619A" w:rsidP="00FE619A">
      <w:pPr>
        <w:autoSpaceDN w:val="0"/>
        <w:adjustRightInd w:val="0"/>
        <w:spacing w:before="10"/>
        <w:ind w:right="-1"/>
        <w:rPr>
          <w:bCs/>
          <w:sz w:val="22"/>
          <w:szCs w:val="22"/>
        </w:rPr>
      </w:pPr>
      <w:r w:rsidRPr="00815D6D">
        <w:rPr>
          <w:bCs/>
          <w:sz w:val="22"/>
          <w:szCs w:val="22"/>
        </w:rPr>
        <w:t xml:space="preserve">                                                                                                               </w:t>
      </w:r>
      <w:r>
        <w:rPr>
          <w:bCs/>
          <w:sz w:val="22"/>
          <w:szCs w:val="22"/>
        </w:rPr>
        <w:t xml:space="preserve">                   </w:t>
      </w:r>
      <w:r w:rsidRPr="00815D6D">
        <w:rPr>
          <w:bCs/>
          <w:sz w:val="22"/>
          <w:szCs w:val="22"/>
        </w:rPr>
        <w:t>№ _____________</w:t>
      </w:r>
    </w:p>
    <w:p w14:paraId="5F3C02D8" w14:textId="77777777" w:rsidR="00FE619A" w:rsidRPr="00815D6D" w:rsidRDefault="00FE619A" w:rsidP="00FE619A">
      <w:pPr>
        <w:autoSpaceDN w:val="0"/>
        <w:adjustRightInd w:val="0"/>
        <w:spacing w:before="10"/>
        <w:ind w:right="-1"/>
        <w:rPr>
          <w:bCs/>
          <w:sz w:val="22"/>
          <w:szCs w:val="22"/>
        </w:rPr>
      </w:pPr>
      <w:r w:rsidRPr="00815D6D">
        <w:rPr>
          <w:bCs/>
          <w:sz w:val="22"/>
          <w:szCs w:val="22"/>
        </w:rPr>
        <w:t xml:space="preserve">                                                                                                               </w:t>
      </w:r>
      <w:r>
        <w:rPr>
          <w:bCs/>
          <w:sz w:val="22"/>
          <w:szCs w:val="22"/>
        </w:rPr>
        <w:t xml:space="preserve">                   </w:t>
      </w:r>
      <w:r w:rsidRPr="00815D6D">
        <w:rPr>
          <w:bCs/>
          <w:sz w:val="22"/>
          <w:szCs w:val="22"/>
        </w:rPr>
        <w:t>от «_______» ___________2016</w:t>
      </w:r>
    </w:p>
    <w:p w14:paraId="1C460318" w14:textId="77777777" w:rsidR="00FE619A" w:rsidRPr="00815D6D" w:rsidRDefault="00FE619A" w:rsidP="00FE619A">
      <w:pPr>
        <w:autoSpaceDN w:val="0"/>
        <w:adjustRightInd w:val="0"/>
        <w:spacing w:before="10"/>
        <w:ind w:right="-1"/>
        <w:rPr>
          <w:bCs/>
          <w:sz w:val="22"/>
          <w:szCs w:val="22"/>
        </w:rPr>
      </w:pPr>
    </w:p>
    <w:p w14:paraId="44F17567" w14:textId="77777777" w:rsidR="00FE619A" w:rsidRPr="00815D6D" w:rsidRDefault="00FE619A" w:rsidP="004A48EB">
      <w:pPr>
        <w:autoSpaceDN w:val="0"/>
        <w:adjustRightInd w:val="0"/>
        <w:spacing w:before="10"/>
        <w:ind w:right="-1"/>
        <w:jc w:val="center"/>
        <w:rPr>
          <w:bCs/>
          <w:sz w:val="22"/>
          <w:szCs w:val="22"/>
        </w:rPr>
      </w:pPr>
    </w:p>
    <w:p w14:paraId="56BBDC90" w14:textId="7BCC6F47" w:rsidR="00FE619A" w:rsidRPr="00815D6D" w:rsidRDefault="004A48EB" w:rsidP="004A48EB">
      <w:pPr>
        <w:autoSpaceDN w:val="0"/>
        <w:adjustRightInd w:val="0"/>
        <w:spacing w:before="10"/>
        <w:ind w:right="-1"/>
        <w:jc w:val="center"/>
        <w:rPr>
          <w:bCs/>
          <w:sz w:val="22"/>
          <w:szCs w:val="22"/>
        </w:rPr>
      </w:pPr>
      <w:r>
        <w:rPr>
          <w:sz w:val="22"/>
          <w:szCs w:val="22"/>
        </w:rPr>
        <w:t>Расчет стоимости оказания услуг</w:t>
      </w:r>
    </w:p>
    <w:p w14:paraId="00095CDA" w14:textId="77777777" w:rsidR="00FE619A" w:rsidRPr="00815D6D" w:rsidRDefault="00FE619A" w:rsidP="00FE619A">
      <w:pPr>
        <w:autoSpaceDN w:val="0"/>
        <w:adjustRightInd w:val="0"/>
        <w:spacing w:before="10"/>
        <w:ind w:right="-1"/>
        <w:rPr>
          <w:bCs/>
          <w:sz w:val="22"/>
          <w:szCs w:val="22"/>
        </w:rPr>
      </w:pPr>
    </w:p>
    <w:p w14:paraId="023BD730" w14:textId="77777777" w:rsidR="00FE619A" w:rsidRPr="00815D6D" w:rsidRDefault="00FE619A" w:rsidP="00FE619A">
      <w:pPr>
        <w:autoSpaceDN w:val="0"/>
        <w:adjustRightInd w:val="0"/>
        <w:spacing w:before="10"/>
        <w:ind w:right="-1"/>
        <w:rPr>
          <w:bCs/>
          <w:sz w:val="22"/>
          <w:szCs w:val="22"/>
        </w:rPr>
      </w:pPr>
    </w:p>
    <w:p w14:paraId="4CBB048F" w14:textId="77777777" w:rsidR="00FE619A" w:rsidRPr="00815D6D" w:rsidRDefault="00FE619A" w:rsidP="00FE619A">
      <w:pPr>
        <w:autoSpaceDN w:val="0"/>
        <w:adjustRightInd w:val="0"/>
        <w:spacing w:before="10"/>
        <w:ind w:right="-1"/>
        <w:rPr>
          <w:bCs/>
          <w:sz w:val="22"/>
          <w:szCs w:val="22"/>
        </w:rPr>
      </w:pPr>
    </w:p>
    <w:p w14:paraId="3DAACB51" w14:textId="77777777" w:rsidR="00FE619A" w:rsidRPr="00815D6D" w:rsidRDefault="00FE619A" w:rsidP="00FE619A">
      <w:pPr>
        <w:autoSpaceDN w:val="0"/>
        <w:adjustRightInd w:val="0"/>
        <w:spacing w:before="10"/>
        <w:ind w:right="-1"/>
        <w:rPr>
          <w:bCs/>
          <w:sz w:val="22"/>
          <w:szCs w:val="22"/>
        </w:rPr>
      </w:pPr>
    </w:p>
    <w:p w14:paraId="5C46C33B" w14:textId="77777777" w:rsidR="00FE619A" w:rsidRPr="00815D6D" w:rsidRDefault="00FE619A" w:rsidP="00FE619A">
      <w:pPr>
        <w:autoSpaceDN w:val="0"/>
        <w:adjustRightInd w:val="0"/>
        <w:spacing w:before="10"/>
        <w:ind w:right="-1"/>
        <w:rPr>
          <w:bCs/>
          <w:sz w:val="22"/>
          <w:szCs w:val="22"/>
        </w:rPr>
      </w:pPr>
    </w:p>
    <w:p w14:paraId="21BCA25A" w14:textId="77777777" w:rsidR="00FE619A" w:rsidRPr="00815D6D" w:rsidRDefault="00FE619A" w:rsidP="00FE619A">
      <w:pPr>
        <w:autoSpaceDN w:val="0"/>
        <w:adjustRightInd w:val="0"/>
        <w:spacing w:before="10"/>
        <w:ind w:right="-1"/>
        <w:rPr>
          <w:bCs/>
          <w:sz w:val="22"/>
          <w:szCs w:val="22"/>
        </w:rPr>
      </w:pPr>
    </w:p>
    <w:p w14:paraId="5CAD0A18" w14:textId="77777777" w:rsidR="00FE619A" w:rsidRPr="00815D6D" w:rsidRDefault="00FE619A" w:rsidP="00FE619A">
      <w:pPr>
        <w:autoSpaceDN w:val="0"/>
        <w:adjustRightInd w:val="0"/>
        <w:spacing w:before="10"/>
        <w:ind w:right="-1"/>
        <w:rPr>
          <w:bCs/>
          <w:sz w:val="22"/>
          <w:szCs w:val="22"/>
        </w:rPr>
      </w:pPr>
    </w:p>
    <w:p w14:paraId="75692BC8" w14:textId="77777777" w:rsidR="00FE619A" w:rsidRPr="00815D6D" w:rsidRDefault="00FE619A" w:rsidP="00FE619A">
      <w:pPr>
        <w:autoSpaceDN w:val="0"/>
        <w:adjustRightInd w:val="0"/>
        <w:spacing w:before="10"/>
        <w:ind w:right="-1"/>
        <w:rPr>
          <w:bCs/>
          <w:sz w:val="22"/>
          <w:szCs w:val="22"/>
        </w:rPr>
      </w:pPr>
    </w:p>
    <w:p w14:paraId="5EC19B87" w14:textId="77777777" w:rsidR="00FE619A" w:rsidRPr="00815D6D" w:rsidRDefault="00FE619A" w:rsidP="00FE619A">
      <w:pPr>
        <w:autoSpaceDN w:val="0"/>
        <w:adjustRightInd w:val="0"/>
        <w:spacing w:before="10"/>
        <w:ind w:right="-1"/>
        <w:rPr>
          <w:bCs/>
          <w:sz w:val="22"/>
          <w:szCs w:val="22"/>
        </w:rPr>
      </w:pPr>
    </w:p>
    <w:p w14:paraId="44787E42" w14:textId="77777777" w:rsidR="00FE619A" w:rsidRPr="00815D6D" w:rsidRDefault="00FE619A" w:rsidP="00FE619A">
      <w:pPr>
        <w:autoSpaceDN w:val="0"/>
        <w:adjustRightInd w:val="0"/>
        <w:spacing w:before="10"/>
        <w:ind w:right="-1"/>
        <w:rPr>
          <w:bCs/>
          <w:sz w:val="22"/>
          <w:szCs w:val="22"/>
        </w:rPr>
      </w:pPr>
    </w:p>
    <w:p w14:paraId="5D907940" w14:textId="77777777" w:rsidR="00FE619A" w:rsidRPr="00815D6D" w:rsidRDefault="00FE619A" w:rsidP="00FE619A">
      <w:pPr>
        <w:autoSpaceDN w:val="0"/>
        <w:adjustRightInd w:val="0"/>
        <w:spacing w:before="10"/>
        <w:ind w:right="-1"/>
        <w:rPr>
          <w:bCs/>
          <w:sz w:val="22"/>
          <w:szCs w:val="22"/>
        </w:rPr>
      </w:pPr>
    </w:p>
    <w:p w14:paraId="0A886CD6" w14:textId="77777777" w:rsidR="00FE619A" w:rsidRPr="00815D6D" w:rsidRDefault="00FE619A" w:rsidP="00FE619A">
      <w:pPr>
        <w:autoSpaceDN w:val="0"/>
        <w:adjustRightInd w:val="0"/>
        <w:spacing w:before="10"/>
        <w:ind w:right="-1"/>
        <w:rPr>
          <w:bCs/>
          <w:sz w:val="22"/>
          <w:szCs w:val="22"/>
        </w:rPr>
      </w:pPr>
    </w:p>
    <w:p w14:paraId="2EC40664" w14:textId="77777777" w:rsidR="00FE619A" w:rsidRPr="00815D6D" w:rsidRDefault="00FE619A" w:rsidP="00FE619A">
      <w:pPr>
        <w:autoSpaceDN w:val="0"/>
        <w:adjustRightInd w:val="0"/>
        <w:spacing w:before="10"/>
        <w:ind w:right="-1"/>
        <w:rPr>
          <w:bCs/>
          <w:sz w:val="22"/>
          <w:szCs w:val="22"/>
        </w:rPr>
      </w:pPr>
    </w:p>
    <w:p w14:paraId="3135EA18" w14:textId="77777777" w:rsidR="00FE619A" w:rsidRPr="00815D6D" w:rsidRDefault="00FE619A" w:rsidP="00FE619A">
      <w:pPr>
        <w:autoSpaceDN w:val="0"/>
        <w:adjustRightInd w:val="0"/>
        <w:spacing w:before="10"/>
        <w:ind w:right="-1"/>
        <w:rPr>
          <w:bCs/>
          <w:sz w:val="22"/>
          <w:szCs w:val="22"/>
        </w:rPr>
      </w:pPr>
    </w:p>
    <w:p w14:paraId="7C62644C" w14:textId="77777777" w:rsidR="00FE619A" w:rsidRPr="00815D6D" w:rsidRDefault="00FE619A" w:rsidP="00FE619A">
      <w:pPr>
        <w:autoSpaceDN w:val="0"/>
        <w:adjustRightInd w:val="0"/>
        <w:spacing w:before="10"/>
        <w:ind w:right="-1"/>
        <w:rPr>
          <w:bCs/>
          <w:sz w:val="22"/>
          <w:szCs w:val="22"/>
        </w:rPr>
      </w:pPr>
    </w:p>
    <w:p w14:paraId="65AE9FAF" w14:textId="77777777" w:rsidR="00FE619A" w:rsidRPr="00815D6D" w:rsidRDefault="00FE619A" w:rsidP="00FE619A">
      <w:pPr>
        <w:autoSpaceDN w:val="0"/>
        <w:adjustRightInd w:val="0"/>
        <w:spacing w:before="10"/>
        <w:ind w:right="-1"/>
        <w:rPr>
          <w:bCs/>
          <w:sz w:val="22"/>
          <w:szCs w:val="22"/>
        </w:rPr>
      </w:pPr>
    </w:p>
    <w:p w14:paraId="7730E1F3" w14:textId="77777777" w:rsidR="00FE619A" w:rsidRPr="00815D6D" w:rsidRDefault="00FE619A" w:rsidP="00FE619A">
      <w:pPr>
        <w:autoSpaceDN w:val="0"/>
        <w:adjustRightInd w:val="0"/>
        <w:spacing w:before="10"/>
        <w:ind w:right="-1"/>
        <w:rPr>
          <w:bCs/>
          <w:sz w:val="22"/>
          <w:szCs w:val="22"/>
        </w:rPr>
      </w:pPr>
    </w:p>
    <w:p w14:paraId="29591E44" w14:textId="77777777" w:rsidR="00FE619A" w:rsidRPr="00815D6D" w:rsidRDefault="00FE619A" w:rsidP="00FE619A">
      <w:pPr>
        <w:autoSpaceDN w:val="0"/>
        <w:adjustRightInd w:val="0"/>
        <w:spacing w:before="10"/>
        <w:ind w:right="-1"/>
        <w:rPr>
          <w:bCs/>
          <w:sz w:val="22"/>
          <w:szCs w:val="22"/>
        </w:rPr>
      </w:pPr>
      <w:r w:rsidRPr="00815D6D">
        <w:rPr>
          <w:bCs/>
          <w:sz w:val="22"/>
          <w:szCs w:val="22"/>
        </w:rPr>
        <w:t>Заказчик                                                                                                         Исполнитель</w:t>
      </w:r>
    </w:p>
    <w:p w14:paraId="5AEADB43" w14:textId="77777777" w:rsidR="00FE619A" w:rsidRPr="00815D6D" w:rsidRDefault="00FE619A" w:rsidP="00FE619A">
      <w:pPr>
        <w:autoSpaceDN w:val="0"/>
        <w:adjustRightInd w:val="0"/>
        <w:spacing w:before="10"/>
        <w:ind w:right="-1"/>
        <w:rPr>
          <w:bCs/>
          <w:sz w:val="22"/>
          <w:szCs w:val="22"/>
        </w:rPr>
      </w:pPr>
    </w:p>
    <w:p w14:paraId="7EEA7AE5" w14:textId="77777777" w:rsidR="00FE619A" w:rsidRPr="00815D6D" w:rsidRDefault="00FE619A" w:rsidP="00FE619A">
      <w:pPr>
        <w:autoSpaceDN w:val="0"/>
        <w:adjustRightInd w:val="0"/>
        <w:spacing w:before="10"/>
        <w:ind w:right="-1"/>
        <w:rPr>
          <w:bCs/>
          <w:sz w:val="22"/>
          <w:szCs w:val="22"/>
        </w:rPr>
      </w:pPr>
    </w:p>
    <w:p w14:paraId="04799011" w14:textId="77777777" w:rsidR="00FE619A" w:rsidRPr="00815D6D" w:rsidRDefault="00FE619A" w:rsidP="00FE619A">
      <w:pPr>
        <w:autoSpaceDN w:val="0"/>
        <w:adjustRightInd w:val="0"/>
        <w:spacing w:before="10"/>
        <w:ind w:right="-1"/>
        <w:rPr>
          <w:bCs/>
          <w:sz w:val="22"/>
          <w:szCs w:val="22"/>
        </w:rPr>
      </w:pPr>
    </w:p>
    <w:p w14:paraId="46988CCE" w14:textId="77777777" w:rsidR="00FE619A" w:rsidRPr="00815D6D" w:rsidRDefault="00FE619A" w:rsidP="00FE619A">
      <w:pPr>
        <w:autoSpaceDN w:val="0"/>
        <w:adjustRightInd w:val="0"/>
        <w:spacing w:before="10"/>
        <w:ind w:right="-1"/>
        <w:rPr>
          <w:bCs/>
          <w:sz w:val="22"/>
          <w:szCs w:val="22"/>
        </w:rPr>
      </w:pPr>
    </w:p>
    <w:p w14:paraId="655E9041" w14:textId="77777777" w:rsidR="00FE619A" w:rsidRDefault="00FE619A" w:rsidP="008064A7">
      <w:pPr>
        <w:autoSpaceDN w:val="0"/>
        <w:adjustRightInd w:val="0"/>
        <w:spacing w:before="10"/>
        <w:ind w:left="6665" w:right="-1"/>
        <w:rPr>
          <w:sz w:val="22"/>
          <w:szCs w:val="22"/>
        </w:rPr>
      </w:pPr>
    </w:p>
    <w:p w14:paraId="77D0EA26" w14:textId="77777777" w:rsidR="00FE619A" w:rsidRDefault="00FE619A" w:rsidP="008064A7">
      <w:pPr>
        <w:autoSpaceDN w:val="0"/>
        <w:adjustRightInd w:val="0"/>
        <w:spacing w:before="10"/>
        <w:ind w:left="6665" w:right="-1"/>
        <w:rPr>
          <w:sz w:val="22"/>
          <w:szCs w:val="22"/>
        </w:rPr>
      </w:pPr>
    </w:p>
    <w:p w14:paraId="24B39A29" w14:textId="77777777" w:rsidR="00FE619A" w:rsidRDefault="00FE619A" w:rsidP="008064A7">
      <w:pPr>
        <w:autoSpaceDN w:val="0"/>
        <w:adjustRightInd w:val="0"/>
        <w:spacing w:before="10"/>
        <w:ind w:left="6665" w:right="-1"/>
        <w:rPr>
          <w:sz w:val="22"/>
          <w:szCs w:val="22"/>
        </w:rPr>
      </w:pPr>
    </w:p>
    <w:p w14:paraId="192DCF2B" w14:textId="77777777" w:rsidR="00FE619A" w:rsidRDefault="00FE619A" w:rsidP="008064A7">
      <w:pPr>
        <w:autoSpaceDN w:val="0"/>
        <w:adjustRightInd w:val="0"/>
        <w:spacing w:before="10"/>
        <w:ind w:left="6665" w:right="-1"/>
        <w:rPr>
          <w:sz w:val="22"/>
          <w:szCs w:val="22"/>
        </w:rPr>
      </w:pPr>
    </w:p>
    <w:p w14:paraId="0D7167E9" w14:textId="77777777" w:rsidR="00FE619A" w:rsidRDefault="00FE619A" w:rsidP="008064A7">
      <w:pPr>
        <w:autoSpaceDN w:val="0"/>
        <w:adjustRightInd w:val="0"/>
        <w:spacing w:before="10"/>
        <w:ind w:left="6665" w:right="-1"/>
        <w:rPr>
          <w:sz w:val="22"/>
          <w:szCs w:val="22"/>
        </w:rPr>
      </w:pPr>
    </w:p>
    <w:p w14:paraId="52AC0D77" w14:textId="77777777" w:rsidR="00FE619A" w:rsidRDefault="00FE619A" w:rsidP="008064A7">
      <w:pPr>
        <w:autoSpaceDN w:val="0"/>
        <w:adjustRightInd w:val="0"/>
        <w:spacing w:before="10"/>
        <w:ind w:left="6665" w:right="-1"/>
        <w:rPr>
          <w:sz w:val="22"/>
          <w:szCs w:val="22"/>
        </w:rPr>
      </w:pPr>
    </w:p>
    <w:p w14:paraId="2D8D746F" w14:textId="77777777" w:rsidR="00FE619A" w:rsidRDefault="00FE619A" w:rsidP="008064A7">
      <w:pPr>
        <w:autoSpaceDN w:val="0"/>
        <w:adjustRightInd w:val="0"/>
        <w:spacing w:before="10"/>
        <w:ind w:left="6665" w:right="-1"/>
        <w:rPr>
          <w:sz w:val="22"/>
          <w:szCs w:val="22"/>
        </w:rPr>
      </w:pPr>
    </w:p>
    <w:p w14:paraId="26B896E0" w14:textId="77777777" w:rsidR="00FE619A" w:rsidRDefault="00FE619A" w:rsidP="008064A7">
      <w:pPr>
        <w:autoSpaceDN w:val="0"/>
        <w:adjustRightInd w:val="0"/>
        <w:spacing w:before="10"/>
        <w:ind w:left="6665" w:right="-1"/>
        <w:rPr>
          <w:sz w:val="22"/>
          <w:szCs w:val="22"/>
        </w:rPr>
      </w:pPr>
    </w:p>
    <w:p w14:paraId="1280CCF8" w14:textId="77777777" w:rsidR="00FE619A" w:rsidRDefault="00FE619A" w:rsidP="008064A7">
      <w:pPr>
        <w:autoSpaceDN w:val="0"/>
        <w:adjustRightInd w:val="0"/>
        <w:spacing w:before="10"/>
        <w:ind w:left="6665" w:right="-1"/>
        <w:rPr>
          <w:sz w:val="22"/>
          <w:szCs w:val="22"/>
        </w:rPr>
      </w:pPr>
    </w:p>
    <w:p w14:paraId="72440568" w14:textId="77777777" w:rsidR="00FE619A" w:rsidRDefault="00FE619A" w:rsidP="008064A7">
      <w:pPr>
        <w:autoSpaceDN w:val="0"/>
        <w:adjustRightInd w:val="0"/>
        <w:spacing w:before="10"/>
        <w:ind w:left="6665" w:right="-1"/>
        <w:rPr>
          <w:sz w:val="22"/>
          <w:szCs w:val="22"/>
        </w:rPr>
      </w:pPr>
    </w:p>
    <w:p w14:paraId="36905347" w14:textId="77777777" w:rsidR="00FE619A" w:rsidRDefault="00FE619A" w:rsidP="008064A7">
      <w:pPr>
        <w:autoSpaceDN w:val="0"/>
        <w:adjustRightInd w:val="0"/>
        <w:spacing w:before="10"/>
        <w:ind w:left="6665" w:right="-1"/>
        <w:rPr>
          <w:sz w:val="22"/>
          <w:szCs w:val="22"/>
        </w:rPr>
      </w:pPr>
    </w:p>
    <w:p w14:paraId="59D7A53B" w14:textId="77777777" w:rsidR="00FE619A" w:rsidRDefault="00FE619A" w:rsidP="008064A7">
      <w:pPr>
        <w:autoSpaceDN w:val="0"/>
        <w:adjustRightInd w:val="0"/>
        <w:spacing w:before="10"/>
        <w:ind w:left="6665" w:right="-1"/>
        <w:rPr>
          <w:sz w:val="22"/>
          <w:szCs w:val="22"/>
        </w:rPr>
      </w:pPr>
    </w:p>
    <w:p w14:paraId="40EAAB7D" w14:textId="77777777" w:rsidR="00FE619A" w:rsidRDefault="00FE619A" w:rsidP="008064A7">
      <w:pPr>
        <w:autoSpaceDN w:val="0"/>
        <w:adjustRightInd w:val="0"/>
        <w:spacing w:before="10"/>
        <w:ind w:left="6665" w:right="-1"/>
        <w:rPr>
          <w:sz w:val="22"/>
          <w:szCs w:val="22"/>
        </w:rPr>
      </w:pPr>
    </w:p>
    <w:p w14:paraId="05C1B933" w14:textId="77777777" w:rsidR="00FE619A" w:rsidRDefault="00FE619A" w:rsidP="008064A7">
      <w:pPr>
        <w:autoSpaceDN w:val="0"/>
        <w:adjustRightInd w:val="0"/>
        <w:spacing w:before="10"/>
        <w:ind w:left="6665" w:right="-1"/>
        <w:rPr>
          <w:sz w:val="22"/>
          <w:szCs w:val="22"/>
        </w:rPr>
      </w:pPr>
    </w:p>
    <w:p w14:paraId="73EA8462" w14:textId="77777777" w:rsidR="00FE619A" w:rsidRDefault="00FE619A" w:rsidP="008064A7">
      <w:pPr>
        <w:autoSpaceDN w:val="0"/>
        <w:adjustRightInd w:val="0"/>
        <w:spacing w:before="10"/>
        <w:ind w:left="6665" w:right="-1"/>
        <w:rPr>
          <w:sz w:val="22"/>
          <w:szCs w:val="22"/>
        </w:rPr>
      </w:pPr>
    </w:p>
    <w:p w14:paraId="06E59FE9" w14:textId="77777777" w:rsidR="00FE619A" w:rsidRDefault="00FE619A" w:rsidP="008064A7">
      <w:pPr>
        <w:autoSpaceDN w:val="0"/>
        <w:adjustRightInd w:val="0"/>
        <w:spacing w:before="10"/>
        <w:ind w:left="6665" w:right="-1"/>
        <w:rPr>
          <w:sz w:val="22"/>
          <w:szCs w:val="22"/>
        </w:rPr>
      </w:pPr>
    </w:p>
    <w:p w14:paraId="32346E4F" w14:textId="77777777" w:rsidR="00FE619A" w:rsidRDefault="00FE619A" w:rsidP="008064A7">
      <w:pPr>
        <w:autoSpaceDN w:val="0"/>
        <w:adjustRightInd w:val="0"/>
        <w:spacing w:before="10"/>
        <w:ind w:left="6665" w:right="-1"/>
        <w:rPr>
          <w:sz w:val="22"/>
          <w:szCs w:val="22"/>
        </w:rPr>
      </w:pPr>
    </w:p>
    <w:p w14:paraId="20789D2D" w14:textId="77777777" w:rsidR="00FE619A" w:rsidRDefault="00FE619A" w:rsidP="008064A7">
      <w:pPr>
        <w:autoSpaceDN w:val="0"/>
        <w:adjustRightInd w:val="0"/>
        <w:spacing w:before="10"/>
        <w:ind w:left="6665" w:right="-1"/>
        <w:rPr>
          <w:sz w:val="22"/>
          <w:szCs w:val="22"/>
        </w:rPr>
      </w:pPr>
    </w:p>
    <w:p w14:paraId="4E327DF8" w14:textId="77777777" w:rsidR="00FE619A" w:rsidRDefault="00FE619A" w:rsidP="008064A7">
      <w:pPr>
        <w:autoSpaceDN w:val="0"/>
        <w:adjustRightInd w:val="0"/>
        <w:spacing w:before="10"/>
        <w:ind w:left="6665" w:right="-1"/>
        <w:rPr>
          <w:sz w:val="22"/>
          <w:szCs w:val="22"/>
        </w:rPr>
      </w:pPr>
    </w:p>
    <w:p w14:paraId="02177CE6" w14:textId="77777777" w:rsidR="00FE619A" w:rsidRDefault="00FE619A" w:rsidP="008064A7">
      <w:pPr>
        <w:autoSpaceDN w:val="0"/>
        <w:adjustRightInd w:val="0"/>
        <w:spacing w:before="10"/>
        <w:ind w:left="6665" w:right="-1"/>
        <w:rPr>
          <w:sz w:val="22"/>
          <w:szCs w:val="22"/>
        </w:rPr>
      </w:pPr>
    </w:p>
    <w:p w14:paraId="5A1F22F3" w14:textId="77777777" w:rsidR="00FE619A" w:rsidRDefault="00FE619A" w:rsidP="008064A7">
      <w:pPr>
        <w:autoSpaceDN w:val="0"/>
        <w:adjustRightInd w:val="0"/>
        <w:spacing w:before="10"/>
        <w:ind w:left="6665" w:right="-1"/>
        <w:rPr>
          <w:sz w:val="22"/>
          <w:szCs w:val="22"/>
        </w:rPr>
      </w:pPr>
    </w:p>
    <w:p w14:paraId="778CA23D" w14:textId="77777777" w:rsidR="00FE619A" w:rsidRDefault="00FE619A" w:rsidP="008064A7">
      <w:pPr>
        <w:autoSpaceDN w:val="0"/>
        <w:adjustRightInd w:val="0"/>
        <w:spacing w:before="10"/>
        <w:ind w:left="6665" w:right="-1"/>
        <w:rPr>
          <w:sz w:val="22"/>
          <w:szCs w:val="22"/>
        </w:rPr>
      </w:pPr>
    </w:p>
    <w:p w14:paraId="6938E675" w14:textId="77777777" w:rsidR="00FE619A" w:rsidRDefault="00FE619A" w:rsidP="008064A7">
      <w:pPr>
        <w:autoSpaceDN w:val="0"/>
        <w:adjustRightInd w:val="0"/>
        <w:spacing w:before="10"/>
        <w:ind w:left="6665" w:right="-1"/>
        <w:rPr>
          <w:sz w:val="22"/>
          <w:szCs w:val="22"/>
        </w:rPr>
      </w:pPr>
    </w:p>
    <w:p w14:paraId="46EE10B6" w14:textId="77777777" w:rsidR="00FE619A" w:rsidRDefault="00FE619A" w:rsidP="008064A7">
      <w:pPr>
        <w:autoSpaceDN w:val="0"/>
        <w:adjustRightInd w:val="0"/>
        <w:spacing w:before="10"/>
        <w:ind w:left="6665" w:right="-1"/>
        <w:rPr>
          <w:sz w:val="22"/>
          <w:szCs w:val="22"/>
        </w:rPr>
      </w:pPr>
    </w:p>
    <w:p w14:paraId="3603F9C6" w14:textId="77777777" w:rsidR="00FE619A" w:rsidRDefault="00FE619A" w:rsidP="008064A7">
      <w:pPr>
        <w:autoSpaceDN w:val="0"/>
        <w:adjustRightInd w:val="0"/>
        <w:spacing w:before="10"/>
        <w:ind w:left="6665" w:right="-1"/>
        <w:rPr>
          <w:sz w:val="22"/>
          <w:szCs w:val="22"/>
        </w:rPr>
      </w:pPr>
    </w:p>
    <w:p w14:paraId="5191EABC" w14:textId="77777777" w:rsidR="00FE619A" w:rsidRDefault="00FE619A" w:rsidP="008064A7">
      <w:pPr>
        <w:autoSpaceDN w:val="0"/>
        <w:adjustRightInd w:val="0"/>
        <w:spacing w:before="10"/>
        <w:ind w:left="6665" w:right="-1"/>
        <w:rPr>
          <w:sz w:val="22"/>
          <w:szCs w:val="22"/>
        </w:rPr>
      </w:pPr>
    </w:p>
    <w:p w14:paraId="65E704E9" w14:textId="77777777" w:rsidR="00FE619A" w:rsidRDefault="00FE619A" w:rsidP="008064A7">
      <w:pPr>
        <w:autoSpaceDN w:val="0"/>
        <w:adjustRightInd w:val="0"/>
        <w:spacing w:before="10"/>
        <w:ind w:left="6665" w:right="-1"/>
        <w:rPr>
          <w:sz w:val="22"/>
          <w:szCs w:val="22"/>
        </w:rPr>
      </w:pPr>
    </w:p>
    <w:p w14:paraId="6AB45DF2" w14:textId="77777777" w:rsidR="00FE619A" w:rsidRDefault="00FE619A" w:rsidP="008064A7">
      <w:pPr>
        <w:autoSpaceDN w:val="0"/>
        <w:adjustRightInd w:val="0"/>
        <w:spacing w:before="10"/>
        <w:ind w:left="6665" w:right="-1"/>
        <w:rPr>
          <w:sz w:val="22"/>
          <w:szCs w:val="22"/>
        </w:rPr>
      </w:pPr>
    </w:p>
    <w:p w14:paraId="2484FE0F" w14:textId="77777777" w:rsidR="00FE619A" w:rsidRDefault="00FE619A" w:rsidP="008064A7">
      <w:pPr>
        <w:autoSpaceDN w:val="0"/>
        <w:adjustRightInd w:val="0"/>
        <w:spacing w:before="10"/>
        <w:ind w:left="6665" w:right="-1"/>
        <w:rPr>
          <w:sz w:val="22"/>
          <w:szCs w:val="22"/>
        </w:rPr>
      </w:pPr>
    </w:p>
    <w:p w14:paraId="5311A5E7" w14:textId="50F2DFAD" w:rsidR="00815D6D" w:rsidRPr="00815D6D" w:rsidRDefault="00FE619A" w:rsidP="008064A7">
      <w:pPr>
        <w:autoSpaceDN w:val="0"/>
        <w:adjustRightInd w:val="0"/>
        <w:spacing w:before="10"/>
        <w:ind w:left="6665" w:right="-1"/>
        <w:rPr>
          <w:bCs/>
          <w:sz w:val="22"/>
          <w:szCs w:val="22"/>
        </w:rPr>
      </w:pPr>
      <w:r>
        <w:rPr>
          <w:sz w:val="22"/>
          <w:szCs w:val="22"/>
        </w:rPr>
        <w:lastRenderedPageBreak/>
        <w:t xml:space="preserve">     </w:t>
      </w:r>
      <w:r w:rsidR="008064A7">
        <w:rPr>
          <w:sz w:val="22"/>
          <w:szCs w:val="22"/>
        </w:rPr>
        <w:t xml:space="preserve">    </w:t>
      </w:r>
      <w:r w:rsidR="00815D6D" w:rsidRPr="00815D6D">
        <w:rPr>
          <w:sz w:val="22"/>
          <w:szCs w:val="22"/>
        </w:rPr>
        <w:t xml:space="preserve">Приложение № </w:t>
      </w:r>
      <w:r w:rsidR="000E554C">
        <w:rPr>
          <w:sz w:val="22"/>
          <w:szCs w:val="22"/>
        </w:rPr>
        <w:t>3</w:t>
      </w:r>
      <w:r w:rsidR="00815D6D" w:rsidRPr="00815D6D">
        <w:rPr>
          <w:sz w:val="22"/>
          <w:szCs w:val="22"/>
        </w:rPr>
        <w:t xml:space="preserve"> к Договору</w:t>
      </w:r>
    </w:p>
    <w:p w14:paraId="67167425" w14:textId="533EE35B" w:rsidR="00815D6D" w:rsidRPr="00815D6D" w:rsidRDefault="00815D6D" w:rsidP="008064A7">
      <w:pPr>
        <w:autoSpaceDN w:val="0"/>
        <w:adjustRightInd w:val="0"/>
        <w:spacing w:before="10"/>
        <w:ind w:left="2" w:right="-1"/>
        <w:rPr>
          <w:bCs/>
          <w:sz w:val="22"/>
          <w:szCs w:val="22"/>
        </w:rPr>
      </w:pPr>
      <w:r w:rsidRPr="00815D6D">
        <w:rPr>
          <w:bCs/>
          <w:sz w:val="22"/>
          <w:szCs w:val="22"/>
        </w:rPr>
        <w:t xml:space="preserve">                                                                                                               </w:t>
      </w:r>
      <w:r w:rsidR="008064A7">
        <w:rPr>
          <w:bCs/>
          <w:sz w:val="22"/>
          <w:szCs w:val="22"/>
        </w:rPr>
        <w:t xml:space="preserve">                   </w:t>
      </w:r>
      <w:r w:rsidRPr="00815D6D">
        <w:rPr>
          <w:bCs/>
          <w:sz w:val="22"/>
          <w:szCs w:val="22"/>
        </w:rPr>
        <w:t>№ _____________</w:t>
      </w:r>
    </w:p>
    <w:p w14:paraId="6372987D" w14:textId="1FD4F46F" w:rsidR="00815D6D" w:rsidRPr="00815D6D" w:rsidRDefault="00815D6D" w:rsidP="008064A7">
      <w:pPr>
        <w:autoSpaceDN w:val="0"/>
        <w:adjustRightInd w:val="0"/>
        <w:spacing w:before="10"/>
        <w:ind w:left="2" w:right="-1"/>
        <w:rPr>
          <w:bCs/>
          <w:sz w:val="22"/>
          <w:szCs w:val="22"/>
        </w:rPr>
      </w:pPr>
      <w:r w:rsidRPr="00815D6D">
        <w:rPr>
          <w:bCs/>
          <w:sz w:val="22"/>
          <w:szCs w:val="22"/>
        </w:rPr>
        <w:t xml:space="preserve">                                                                                                               </w:t>
      </w:r>
      <w:r w:rsidR="00FE619A">
        <w:rPr>
          <w:bCs/>
          <w:sz w:val="22"/>
          <w:szCs w:val="22"/>
        </w:rPr>
        <w:t xml:space="preserve">                   </w:t>
      </w:r>
      <w:r w:rsidRPr="00815D6D">
        <w:rPr>
          <w:bCs/>
          <w:sz w:val="22"/>
          <w:szCs w:val="22"/>
        </w:rPr>
        <w:t>от «_______» ___________2016</w:t>
      </w:r>
    </w:p>
    <w:p w14:paraId="3E50E693" w14:textId="77777777" w:rsidR="00815D6D" w:rsidRPr="00815D6D" w:rsidRDefault="00815D6D" w:rsidP="00815D6D">
      <w:pPr>
        <w:autoSpaceDN w:val="0"/>
        <w:adjustRightInd w:val="0"/>
        <w:spacing w:before="10"/>
        <w:ind w:right="-1"/>
        <w:rPr>
          <w:bCs/>
          <w:sz w:val="22"/>
          <w:szCs w:val="22"/>
        </w:rPr>
      </w:pPr>
    </w:p>
    <w:p w14:paraId="40AA7636" w14:textId="77777777" w:rsidR="00815D6D" w:rsidRPr="00815D6D" w:rsidRDefault="00815D6D" w:rsidP="00815D6D">
      <w:pPr>
        <w:autoSpaceDN w:val="0"/>
        <w:adjustRightInd w:val="0"/>
        <w:spacing w:before="10"/>
        <w:ind w:right="-1"/>
        <w:rPr>
          <w:bCs/>
          <w:sz w:val="22"/>
          <w:szCs w:val="22"/>
        </w:rPr>
      </w:pPr>
    </w:p>
    <w:p w14:paraId="3FC9E0D8" w14:textId="049A40FA" w:rsidR="00815D6D" w:rsidRPr="00815D6D" w:rsidRDefault="00815D6D" w:rsidP="00815D6D">
      <w:pPr>
        <w:jc w:val="center"/>
        <w:rPr>
          <w:b/>
          <w:sz w:val="22"/>
          <w:szCs w:val="22"/>
        </w:rPr>
      </w:pPr>
      <w:r w:rsidRPr="00815D6D">
        <w:rPr>
          <w:b/>
          <w:sz w:val="22"/>
          <w:szCs w:val="22"/>
        </w:rPr>
        <w:t xml:space="preserve"> Форма об Акт об оказании услуг</w:t>
      </w:r>
      <w:r w:rsidR="00AC0E9E">
        <w:rPr>
          <w:b/>
          <w:sz w:val="22"/>
          <w:szCs w:val="22"/>
        </w:rPr>
        <w:t xml:space="preserve"> (выполнения работ)</w:t>
      </w:r>
      <w:r w:rsidRPr="00815D6D">
        <w:rPr>
          <w:b/>
          <w:sz w:val="22"/>
          <w:szCs w:val="22"/>
        </w:rPr>
        <w:t xml:space="preserve"> </w:t>
      </w:r>
    </w:p>
    <w:p w14:paraId="3EC3A1C0" w14:textId="77777777" w:rsidR="00815D6D" w:rsidRPr="00815D6D" w:rsidRDefault="00815D6D" w:rsidP="00815D6D">
      <w:pPr>
        <w:jc w:val="center"/>
        <w:outlineLvl w:val="0"/>
        <w:rPr>
          <w:b/>
          <w:sz w:val="22"/>
          <w:szCs w:val="22"/>
        </w:rPr>
      </w:pPr>
      <w:r w:rsidRPr="00815D6D">
        <w:rPr>
          <w:b/>
          <w:sz w:val="22"/>
          <w:szCs w:val="22"/>
        </w:rPr>
        <w:t>по Договору № __________от _________ г.</w:t>
      </w:r>
    </w:p>
    <w:p w14:paraId="72211013" w14:textId="77777777" w:rsidR="00815D6D" w:rsidRPr="00815D6D" w:rsidRDefault="00815D6D" w:rsidP="00815D6D">
      <w:pPr>
        <w:jc w:val="both"/>
        <w:rPr>
          <w:b/>
          <w:sz w:val="22"/>
          <w:szCs w:val="22"/>
        </w:rPr>
      </w:pPr>
    </w:p>
    <w:p w14:paraId="7972941F" w14:textId="77777777" w:rsidR="00815D6D" w:rsidRPr="00815D6D" w:rsidRDefault="00815D6D" w:rsidP="00815D6D">
      <w:pPr>
        <w:jc w:val="both"/>
        <w:rPr>
          <w:sz w:val="22"/>
          <w:szCs w:val="22"/>
        </w:rPr>
      </w:pPr>
      <w:r w:rsidRPr="00815D6D">
        <w:rPr>
          <w:sz w:val="22"/>
          <w:szCs w:val="22"/>
        </w:rPr>
        <w:t>г. Москва                                                                                                                 « ____ » ______ 20_ года</w:t>
      </w:r>
    </w:p>
    <w:p w14:paraId="3BA966C4" w14:textId="77777777" w:rsidR="00815D6D" w:rsidRPr="00815D6D" w:rsidRDefault="00815D6D" w:rsidP="00815D6D">
      <w:pPr>
        <w:jc w:val="both"/>
        <w:rPr>
          <w:bCs/>
          <w:sz w:val="22"/>
          <w:szCs w:val="22"/>
        </w:rPr>
      </w:pPr>
    </w:p>
    <w:p w14:paraId="6CD850A1" w14:textId="3EC37FE5" w:rsidR="00815D6D" w:rsidRPr="00815D6D" w:rsidRDefault="00815D6D" w:rsidP="00815D6D">
      <w:pPr>
        <w:jc w:val="both"/>
        <w:rPr>
          <w:bCs/>
          <w:sz w:val="22"/>
          <w:szCs w:val="22"/>
        </w:rPr>
      </w:pPr>
      <w:r w:rsidRPr="00815D6D">
        <w:rPr>
          <w:bCs/>
          <w:sz w:val="22"/>
          <w:szCs w:val="22"/>
        </w:rPr>
        <w:t xml:space="preserve">Фонд капитального ремонта многоквартирных домов города Москвы (ФКР Москвы), именуемый в дальнейшем «Заказчик», </w:t>
      </w:r>
      <w:r w:rsidRPr="00815D6D">
        <w:rPr>
          <w:sz w:val="22"/>
          <w:szCs w:val="22"/>
        </w:rPr>
        <w:t>в лице _________________________________________________________________, с одной стороны,</w:t>
      </w:r>
      <w:r w:rsidRPr="00815D6D">
        <w:rPr>
          <w:b/>
          <w:sz w:val="22"/>
          <w:szCs w:val="22"/>
        </w:rPr>
        <w:t xml:space="preserve"> </w:t>
      </w:r>
      <w:r w:rsidRPr="00815D6D">
        <w:rPr>
          <w:sz w:val="22"/>
          <w:szCs w:val="22"/>
        </w:rPr>
        <w:t xml:space="preserve">и </w:t>
      </w:r>
      <w:r w:rsidR="008E5FDA">
        <w:rPr>
          <w:sz w:val="22"/>
          <w:szCs w:val="22"/>
        </w:rPr>
        <w:t>__________________________________</w:t>
      </w:r>
      <w:r w:rsidRPr="00815D6D">
        <w:rPr>
          <w:b/>
          <w:sz w:val="22"/>
          <w:szCs w:val="22"/>
        </w:rPr>
        <w:t xml:space="preserve"> </w:t>
      </w:r>
      <w:r w:rsidRPr="00815D6D">
        <w:rPr>
          <w:sz w:val="22"/>
          <w:szCs w:val="22"/>
        </w:rPr>
        <w:t xml:space="preserve">дальнейшем </w:t>
      </w:r>
      <w:r w:rsidRPr="00815D6D">
        <w:rPr>
          <w:b/>
          <w:sz w:val="22"/>
          <w:szCs w:val="22"/>
        </w:rPr>
        <w:t>«</w:t>
      </w:r>
      <w:r w:rsidRPr="00815D6D">
        <w:rPr>
          <w:sz w:val="22"/>
          <w:szCs w:val="22"/>
        </w:rPr>
        <w:t>Исполнитель</w:t>
      </w:r>
      <w:r w:rsidRPr="00815D6D">
        <w:rPr>
          <w:b/>
          <w:sz w:val="22"/>
          <w:szCs w:val="22"/>
        </w:rPr>
        <w:t>»</w:t>
      </w:r>
      <w:r w:rsidRPr="00815D6D">
        <w:rPr>
          <w:sz w:val="22"/>
          <w:szCs w:val="22"/>
        </w:rPr>
        <w:t xml:space="preserve"> в лице _____________________________________________________________________, вместе именуемые «Стороны» и каждый в отдельности «Сторона»</w:t>
      </w:r>
      <w:r w:rsidRPr="00815D6D">
        <w:rPr>
          <w:bCs/>
          <w:sz w:val="22"/>
          <w:szCs w:val="22"/>
        </w:rPr>
        <w:t xml:space="preserve">, составили настоящий </w:t>
      </w:r>
      <w:r w:rsidRPr="00815D6D">
        <w:rPr>
          <w:sz w:val="22"/>
          <w:szCs w:val="22"/>
        </w:rPr>
        <w:t>Акт об оказании услуг</w:t>
      </w:r>
      <w:r w:rsidRPr="00815D6D">
        <w:rPr>
          <w:bCs/>
          <w:sz w:val="22"/>
          <w:szCs w:val="22"/>
        </w:rPr>
        <w:t xml:space="preserve"> (далее «Акт») о нижеследующем:</w:t>
      </w:r>
    </w:p>
    <w:p w14:paraId="419A321D" w14:textId="74A8897E" w:rsidR="00815D6D" w:rsidRPr="00815D6D" w:rsidRDefault="00815D6D" w:rsidP="00815D6D">
      <w:pPr>
        <w:pStyle w:val="afa"/>
        <w:ind w:left="0"/>
        <w:jc w:val="both"/>
        <w:rPr>
          <w:sz w:val="22"/>
          <w:szCs w:val="22"/>
        </w:rPr>
      </w:pPr>
      <w:r w:rsidRPr="00815D6D">
        <w:rPr>
          <w:sz w:val="22"/>
          <w:szCs w:val="22"/>
        </w:rPr>
        <w:t>1. Исполнитель в соответствии с Договором на ________________________________ от ___________ 20</w:t>
      </w:r>
      <w:r w:rsidR="00AC0E9E">
        <w:rPr>
          <w:sz w:val="22"/>
          <w:szCs w:val="22"/>
        </w:rPr>
        <w:t>__</w:t>
      </w:r>
      <w:r w:rsidRPr="00815D6D">
        <w:rPr>
          <w:sz w:val="22"/>
          <w:szCs w:val="22"/>
        </w:rPr>
        <w:t xml:space="preserve"> №______ оказал услуги по ___________________________________________________ </w:t>
      </w:r>
    </w:p>
    <w:p w14:paraId="538165AA" w14:textId="77777777" w:rsidR="00815D6D" w:rsidRPr="00815D6D" w:rsidRDefault="00815D6D" w:rsidP="00815D6D">
      <w:pPr>
        <w:pStyle w:val="afa"/>
        <w:ind w:left="0"/>
        <w:jc w:val="both"/>
        <w:rPr>
          <w:sz w:val="22"/>
          <w:szCs w:val="22"/>
        </w:rPr>
      </w:pPr>
    </w:p>
    <w:p w14:paraId="26261083" w14:textId="77777777" w:rsidR="00815D6D" w:rsidRPr="00815D6D" w:rsidRDefault="00815D6D" w:rsidP="00815D6D">
      <w:pPr>
        <w:pStyle w:val="afa"/>
        <w:ind w:left="0"/>
        <w:jc w:val="both"/>
        <w:rPr>
          <w:sz w:val="22"/>
          <w:szCs w:val="22"/>
        </w:rPr>
      </w:pPr>
      <w:r w:rsidRPr="00815D6D">
        <w:rPr>
          <w:sz w:val="22"/>
          <w:szCs w:val="22"/>
        </w:rPr>
        <w:t>2. Стоимость услуг о Договору:</w:t>
      </w:r>
    </w:p>
    <w:p w14:paraId="1D543EB2" w14:textId="77777777" w:rsidR="00815D6D" w:rsidRPr="00815D6D" w:rsidRDefault="00815D6D" w:rsidP="00815D6D">
      <w:pPr>
        <w:pStyle w:val="afa"/>
        <w:ind w:left="0"/>
        <w:jc w:val="both"/>
        <w:rPr>
          <w:sz w:val="22"/>
          <w:szCs w:val="22"/>
          <w:u w:val="single"/>
        </w:rPr>
      </w:pPr>
      <w:r w:rsidRPr="00815D6D">
        <w:rPr>
          <w:sz w:val="22"/>
          <w:szCs w:val="22"/>
        </w:rPr>
        <w:t xml:space="preserve">Всего </w:t>
      </w:r>
      <w:r w:rsidRPr="00815D6D">
        <w:rPr>
          <w:b/>
          <w:sz w:val="22"/>
          <w:szCs w:val="22"/>
        </w:rPr>
        <w:t>___________ (___________________________________________________) руб. ___ коп.,</w:t>
      </w:r>
      <w:r w:rsidRPr="00815D6D">
        <w:rPr>
          <w:sz w:val="22"/>
          <w:szCs w:val="22"/>
        </w:rPr>
        <w:t xml:space="preserve"> в том числе НДС 18% ______________________________________</w:t>
      </w:r>
    </w:p>
    <w:p w14:paraId="43F5E29E" w14:textId="77777777" w:rsidR="00815D6D" w:rsidRPr="00815D6D" w:rsidRDefault="00815D6D" w:rsidP="00815D6D">
      <w:pPr>
        <w:pStyle w:val="afa"/>
        <w:ind w:left="0"/>
        <w:jc w:val="both"/>
        <w:rPr>
          <w:sz w:val="22"/>
          <w:szCs w:val="22"/>
        </w:rPr>
      </w:pPr>
      <w:r w:rsidRPr="00815D6D">
        <w:rPr>
          <w:sz w:val="22"/>
          <w:szCs w:val="22"/>
        </w:rPr>
        <w:t xml:space="preserve">Фактическая стоимость оказанных услуг составляет: </w:t>
      </w:r>
    </w:p>
    <w:p w14:paraId="4B03AAD4" w14:textId="77777777" w:rsidR="00815D6D" w:rsidRPr="00815D6D" w:rsidRDefault="00815D6D" w:rsidP="00815D6D">
      <w:pPr>
        <w:pStyle w:val="afa"/>
        <w:ind w:left="0"/>
        <w:jc w:val="both"/>
        <w:rPr>
          <w:sz w:val="22"/>
          <w:szCs w:val="22"/>
        </w:rPr>
      </w:pPr>
      <w:r w:rsidRPr="00815D6D">
        <w:rPr>
          <w:sz w:val="22"/>
          <w:szCs w:val="22"/>
        </w:rPr>
        <w:t xml:space="preserve">Всего </w:t>
      </w:r>
      <w:r w:rsidRPr="00815D6D">
        <w:rPr>
          <w:b/>
          <w:sz w:val="22"/>
          <w:szCs w:val="22"/>
        </w:rPr>
        <w:t>____________ (__________________________________________________) руб. _____коп.,</w:t>
      </w:r>
      <w:r w:rsidRPr="00815D6D">
        <w:rPr>
          <w:sz w:val="22"/>
          <w:szCs w:val="22"/>
        </w:rPr>
        <w:t xml:space="preserve"> в том числе НДС 18% ______________________________________</w:t>
      </w:r>
    </w:p>
    <w:p w14:paraId="66BD6247" w14:textId="77777777" w:rsidR="00815D6D" w:rsidRPr="00815D6D" w:rsidRDefault="00815D6D" w:rsidP="00815D6D">
      <w:pPr>
        <w:pStyle w:val="afa"/>
        <w:ind w:left="0"/>
        <w:jc w:val="both"/>
        <w:rPr>
          <w:sz w:val="22"/>
          <w:szCs w:val="22"/>
        </w:rPr>
      </w:pPr>
    </w:p>
    <w:p w14:paraId="0A7020C7" w14:textId="77777777" w:rsidR="00815D6D" w:rsidRPr="00815D6D" w:rsidRDefault="00815D6D" w:rsidP="00815D6D">
      <w:pPr>
        <w:pStyle w:val="afa"/>
        <w:ind w:left="0"/>
        <w:jc w:val="both"/>
        <w:rPr>
          <w:bCs/>
          <w:sz w:val="22"/>
          <w:szCs w:val="22"/>
        </w:rPr>
      </w:pPr>
      <w:r w:rsidRPr="00815D6D">
        <w:rPr>
          <w:sz w:val="22"/>
          <w:szCs w:val="22"/>
        </w:rPr>
        <w:t xml:space="preserve">3. Заказчик подтверждает, что услуги оказаны в срок, вся необходимая документация по ___________________________________ передана. Претензий к Исполнителю у Заказчика не имеется. </w:t>
      </w:r>
    </w:p>
    <w:p w14:paraId="0AA623C0" w14:textId="77777777" w:rsidR="00815D6D" w:rsidRPr="00815D6D" w:rsidRDefault="00815D6D" w:rsidP="00815D6D">
      <w:pPr>
        <w:pStyle w:val="afa"/>
        <w:ind w:left="0"/>
        <w:jc w:val="both"/>
        <w:rPr>
          <w:sz w:val="22"/>
          <w:szCs w:val="22"/>
        </w:rPr>
      </w:pPr>
      <w:r w:rsidRPr="00815D6D">
        <w:rPr>
          <w:sz w:val="22"/>
          <w:szCs w:val="22"/>
        </w:rPr>
        <w:t>4. Настоящий Акт составлен в двух экземплярах, идентичных по своему содержанию, один из которых передается Исполнителю, другой - хранится у Заказчика.</w:t>
      </w:r>
    </w:p>
    <w:p w14:paraId="22B62BBB" w14:textId="77777777" w:rsidR="00815D6D" w:rsidRPr="00815D6D" w:rsidRDefault="00815D6D" w:rsidP="00815D6D">
      <w:pPr>
        <w:pStyle w:val="afa"/>
        <w:ind w:left="0"/>
        <w:jc w:val="both"/>
        <w:rPr>
          <w:sz w:val="22"/>
          <w:szCs w:val="22"/>
        </w:rPr>
      </w:pPr>
    </w:p>
    <w:tbl>
      <w:tblPr>
        <w:tblW w:w="9870" w:type="dxa"/>
        <w:tblLayout w:type="fixed"/>
        <w:tblLook w:val="04A0" w:firstRow="1" w:lastRow="0" w:firstColumn="1" w:lastColumn="0" w:noHBand="0" w:noVBand="1"/>
      </w:tblPr>
      <w:tblGrid>
        <w:gridCol w:w="4805"/>
        <w:gridCol w:w="385"/>
        <w:gridCol w:w="4680"/>
      </w:tblGrid>
      <w:tr w:rsidR="00815D6D" w:rsidRPr="00815D6D" w14:paraId="4B0689E9" w14:textId="77777777" w:rsidTr="00ED44A9">
        <w:tc>
          <w:tcPr>
            <w:tcW w:w="4803" w:type="dxa"/>
            <w:hideMark/>
          </w:tcPr>
          <w:p w14:paraId="41B87A80" w14:textId="77777777" w:rsidR="00815D6D" w:rsidRPr="00815D6D" w:rsidRDefault="00815D6D" w:rsidP="00ED44A9">
            <w:pPr>
              <w:spacing w:line="276" w:lineRule="auto"/>
              <w:ind w:firstLine="709"/>
              <w:jc w:val="both"/>
              <w:rPr>
                <w:b/>
                <w:sz w:val="22"/>
                <w:szCs w:val="22"/>
                <w:lang w:eastAsia="en-US"/>
              </w:rPr>
            </w:pPr>
            <w:r w:rsidRPr="00815D6D">
              <w:rPr>
                <w:b/>
                <w:spacing w:val="-2"/>
                <w:sz w:val="22"/>
                <w:szCs w:val="22"/>
                <w:lang w:eastAsia="en-US"/>
              </w:rPr>
              <w:t>Заказчик:</w:t>
            </w:r>
          </w:p>
        </w:tc>
        <w:tc>
          <w:tcPr>
            <w:tcW w:w="385" w:type="dxa"/>
          </w:tcPr>
          <w:p w14:paraId="5D406AF9" w14:textId="77777777" w:rsidR="00815D6D" w:rsidRPr="00815D6D" w:rsidRDefault="00815D6D" w:rsidP="00ED44A9">
            <w:pPr>
              <w:spacing w:line="276" w:lineRule="auto"/>
              <w:ind w:firstLine="709"/>
              <w:jc w:val="both"/>
              <w:rPr>
                <w:spacing w:val="-2"/>
                <w:sz w:val="22"/>
                <w:szCs w:val="22"/>
                <w:lang w:eastAsia="en-US"/>
              </w:rPr>
            </w:pPr>
          </w:p>
        </w:tc>
        <w:tc>
          <w:tcPr>
            <w:tcW w:w="4678" w:type="dxa"/>
            <w:hideMark/>
          </w:tcPr>
          <w:p w14:paraId="0B54B092" w14:textId="77777777" w:rsidR="00815D6D" w:rsidRPr="008E5FDA" w:rsidRDefault="00815D6D" w:rsidP="008E5FDA">
            <w:pPr>
              <w:pStyle w:val="6"/>
              <w:numPr>
                <w:ilvl w:val="0"/>
                <w:numId w:val="0"/>
              </w:numPr>
              <w:spacing w:before="0" w:line="276" w:lineRule="auto"/>
              <w:jc w:val="both"/>
              <w:rPr>
                <w:b/>
                <w:bCs/>
                <w:i w:val="0"/>
                <w:spacing w:val="-2"/>
                <w:szCs w:val="22"/>
                <w:lang w:eastAsia="en-US"/>
              </w:rPr>
            </w:pPr>
            <w:r w:rsidRPr="008E5FDA">
              <w:rPr>
                <w:b/>
                <w:i w:val="0"/>
                <w:szCs w:val="22"/>
                <w:lang w:eastAsia="en-US"/>
              </w:rPr>
              <w:t>Исполнитель</w:t>
            </w:r>
            <w:r w:rsidRPr="008E5FDA">
              <w:rPr>
                <w:b/>
                <w:i w:val="0"/>
                <w:spacing w:val="-2"/>
                <w:szCs w:val="22"/>
                <w:lang w:eastAsia="en-US"/>
              </w:rPr>
              <w:t>:</w:t>
            </w:r>
          </w:p>
        </w:tc>
      </w:tr>
      <w:tr w:rsidR="00815D6D" w:rsidRPr="00815D6D" w14:paraId="6DC3FB61" w14:textId="77777777" w:rsidTr="00ED44A9">
        <w:tc>
          <w:tcPr>
            <w:tcW w:w="4803" w:type="dxa"/>
          </w:tcPr>
          <w:p w14:paraId="54E58450" w14:textId="77777777" w:rsidR="00815D6D" w:rsidRPr="00815D6D" w:rsidRDefault="00815D6D" w:rsidP="00ED44A9">
            <w:pPr>
              <w:tabs>
                <w:tab w:val="left" w:pos="4320"/>
              </w:tabs>
              <w:spacing w:line="276" w:lineRule="auto"/>
              <w:jc w:val="both"/>
              <w:rPr>
                <w:rFonts w:eastAsia="SimSun"/>
                <w:sz w:val="22"/>
                <w:szCs w:val="22"/>
                <w:lang w:eastAsia="en-US"/>
              </w:rPr>
            </w:pPr>
          </w:p>
          <w:p w14:paraId="0411D4A5" w14:textId="77777777" w:rsidR="00815D6D" w:rsidRPr="00815D6D" w:rsidRDefault="00815D6D" w:rsidP="00ED44A9">
            <w:pPr>
              <w:spacing w:line="276" w:lineRule="auto"/>
              <w:jc w:val="both"/>
              <w:rPr>
                <w:spacing w:val="-2"/>
                <w:sz w:val="22"/>
                <w:szCs w:val="22"/>
                <w:lang w:eastAsia="en-US"/>
              </w:rPr>
            </w:pPr>
          </w:p>
          <w:p w14:paraId="3B1780C7" w14:textId="77777777" w:rsidR="00815D6D" w:rsidRPr="00815D6D" w:rsidRDefault="00815D6D" w:rsidP="00ED44A9">
            <w:pPr>
              <w:spacing w:line="276" w:lineRule="auto"/>
              <w:jc w:val="both"/>
              <w:rPr>
                <w:b/>
                <w:sz w:val="22"/>
                <w:szCs w:val="22"/>
                <w:lang w:eastAsia="en-US"/>
              </w:rPr>
            </w:pPr>
            <w:r w:rsidRPr="00815D6D">
              <w:rPr>
                <w:sz w:val="22"/>
                <w:szCs w:val="22"/>
                <w:lang w:eastAsia="en-US"/>
              </w:rPr>
              <w:t xml:space="preserve">            ____________ </w:t>
            </w:r>
          </w:p>
          <w:p w14:paraId="0FB42D09" w14:textId="77777777" w:rsidR="00815D6D" w:rsidRPr="00815D6D" w:rsidRDefault="00815D6D" w:rsidP="00ED44A9">
            <w:pPr>
              <w:spacing w:line="276" w:lineRule="auto"/>
              <w:ind w:firstLine="709"/>
              <w:jc w:val="both"/>
              <w:rPr>
                <w:spacing w:val="-2"/>
                <w:sz w:val="22"/>
                <w:szCs w:val="22"/>
                <w:lang w:eastAsia="en-US"/>
              </w:rPr>
            </w:pPr>
          </w:p>
        </w:tc>
        <w:tc>
          <w:tcPr>
            <w:tcW w:w="385" w:type="dxa"/>
          </w:tcPr>
          <w:p w14:paraId="0E30647A" w14:textId="77777777" w:rsidR="00815D6D" w:rsidRPr="00815D6D" w:rsidRDefault="00815D6D" w:rsidP="00ED44A9">
            <w:pPr>
              <w:spacing w:line="276" w:lineRule="auto"/>
              <w:ind w:firstLine="709"/>
              <w:jc w:val="both"/>
              <w:rPr>
                <w:spacing w:val="-2"/>
                <w:sz w:val="22"/>
                <w:szCs w:val="22"/>
                <w:lang w:eastAsia="en-US"/>
              </w:rPr>
            </w:pPr>
          </w:p>
        </w:tc>
        <w:tc>
          <w:tcPr>
            <w:tcW w:w="4678" w:type="dxa"/>
          </w:tcPr>
          <w:p w14:paraId="718B4441" w14:textId="77777777" w:rsidR="00815D6D" w:rsidRPr="008E5FDA" w:rsidRDefault="00815D6D" w:rsidP="00ED44A9">
            <w:pPr>
              <w:spacing w:line="276" w:lineRule="auto"/>
              <w:jc w:val="both"/>
              <w:rPr>
                <w:b/>
                <w:sz w:val="22"/>
                <w:szCs w:val="22"/>
                <w:lang w:eastAsia="en-US"/>
              </w:rPr>
            </w:pPr>
          </w:p>
          <w:p w14:paraId="06C66AB4" w14:textId="77777777" w:rsidR="00815D6D" w:rsidRPr="008E5FDA" w:rsidRDefault="00815D6D" w:rsidP="00ED44A9">
            <w:pPr>
              <w:spacing w:line="276" w:lineRule="auto"/>
              <w:jc w:val="both"/>
              <w:rPr>
                <w:b/>
                <w:sz w:val="22"/>
                <w:szCs w:val="22"/>
                <w:lang w:eastAsia="en-US"/>
              </w:rPr>
            </w:pPr>
          </w:p>
          <w:p w14:paraId="04F81CE3" w14:textId="77777777" w:rsidR="00815D6D" w:rsidRPr="008E5FDA" w:rsidRDefault="00815D6D" w:rsidP="00ED44A9">
            <w:pPr>
              <w:spacing w:line="276" w:lineRule="auto"/>
              <w:jc w:val="both"/>
              <w:rPr>
                <w:b/>
                <w:sz w:val="22"/>
                <w:szCs w:val="22"/>
                <w:lang w:eastAsia="en-US"/>
              </w:rPr>
            </w:pPr>
            <w:r w:rsidRPr="008E5FDA">
              <w:rPr>
                <w:b/>
                <w:sz w:val="22"/>
                <w:szCs w:val="22"/>
                <w:lang w:eastAsia="en-US"/>
              </w:rPr>
              <w:t xml:space="preserve">_____________ </w:t>
            </w:r>
          </w:p>
          <w:p w14:paraId="3D78EB5C" w14:textId="77777777" w:rsidR="00815D6D" w:rsidRPr="008E5FDA" w:rsidRDefault="00815D6D" w:rsidP="00ED44A9">
            <w:pPr>
              <w:spacing w:line="276" w:lineRule="auto"/>
              <w:jc w:val="both"/>
              <w:rPr>
                <w:b/>
                <w:spacing w:val="-2"/>
                <w:sz w:val="22"/>
                <w:szCs w:val="22"/>
                <w:lang w:eastAsia="en-US"/>
              </w:rPr>
            </w:pPr>
          </w:p>
          <w:p w14:paraId="62E9F96B" w14:textId="77777777" w:rsidR="00815D6D" w:rsidRPr="008E5FDA" w:rsidRDefault="00815D6D" w:rsidP="00ED44A9">
            <w:pPr>
              <w:spacing w:line="276" w:lineRule="auto"/>
              <w:jc w:val="both"/>
              <w:rPr>
                <w:b/>
                <w:spacing w:val="-2"/>
                <w:sz w:val="22"/>
                <w:szCs w:val="22"/>
                <w:lang w:eastAsia="en-US"/>
              </w:rPr>
            </w:pPr>
          </w:p>
          <w:p w14:paraId="45126546" w14:textId="77777777" w:rsidR="00815D6D" w:rsidRPr="008E5FDA" w:rsidRDefault="00815D6D" w:rsidP="00ED44A9">
            <w:pPr>
              <w:spacing w:line="276" w:lineRule="auto"/>
              <w:ind w:firstLine="709"/>
              <w:jc w:val="both"/>
              <w:rPr>
                <w:b/>
                <w:spacing w:val="-2"/>
                <w:sz w:val="22"/>
                <w:szCs w:val="22"/>
                <w:lang w:eastAsia="en-US"/>
              </w:rPr>
            </w:pPr>
          </w:p>
        </w:tc>
      </w:tr>
    </w:tbl>
    <w:p w14:paraId="128FA6FC" w14:textId="77777777" w:rsidR="00815D6D" w:rsidRPr="00815D6D" w:rsidRDefault="00815D6D" w:rsidP="00815D6D">
      <w:pPr>
        <w:ind w:firstLine="720"/>
        <w:jc w:val="both"/>
        <w:rPr>
          <w:sz w:val="22"/>
          <w:szCs w:val="22"/>
        </w:rPr>
      </w:pPr>
    </w:p>
    <w:p w14:paraId="2C05D702" w14:textId="77777777" w:rsidR="00815D6D" w:rsidRPr="00815D6D" w:rsidRDefault="00815D6D" w:rsidP="00815D6D">
      <w:pPr>
        <w:autoSpaceDN w:val="0"/>
        <w:adjustRightInd w:val="0"/>
        <w:rPr>
          <w:bCs/>
          <w:sz w:val="22"/>
          <w:szCs w:val="22"/>
        </w:rPr>
      </w:pPr>
    </w:p>
    <w:p w14:paraId="771629CF" w14:textId="77777777" w:rsidR="00815D6D" w:rsidRPr="00815D6D" w:rsidRDefault="00815D6D" w:rsidP="00815D6D">
      <w:pPr>
        <w:jc w:val="center"/>
        <w:rPr>
          <w:sz w:val="22"/>
          <w:szCs w:val="22"/>
        </w:rPr>
      </w:pPr>
    </w:p>
    <w:p w14:paraId="284EF258" w14:textId="77777777" w:rsidR="00815D6D" w:rsidRPr="00815D6D" w:rsidRDefault="00815D6D" w:rsidP="00815D6D">
      <w:pPr>
        <w:rPr>
          <w:sz w:val="22"/>
          <w:szCs w:val="22"/>
        </w:rPr>
      </w:pPr>
    </w:p>
    <w:p w14:paraId="77B3F574" w14:textId="77777777" w:rsidR="00815D6D" w:rsidRPr="00815D6D" w:rsidRDefault="00815D6D" w:rsidP="00815D6D">
      <w:pPr>
        <w:rPr>
          <w:sz w:val="22"/>
          <w:szCs w:val="22"/>
        </w:rPr>
      </w:pPr>
    </w:p>
    <w:p w14:paraId="4DDC5B06" w14:textId="77777777" w:rsidR="00815D6D" w:rsidRPr="00815D6D" w:rsidRDefault="00815D6D" w:rsidP="00815D6D">
      <w:pPr>
        <w:rPr>
          <w:sz w:val="22"/>
          <w:szCs w:val="22"/>
        </w:rPr>
      </w:pPr>
    </w:p>
    <w:p w14:paraId="199CE700" w14:textId="77777777" w:rsidR="00815D6D" w:rsidRPr="00815D6D" w:rsidRDefault="00815D6D" w:rsidP="00815D6D">
      <w:pPr>
        <w:rPr>
          <w:sz w:val="22"/>
          <w:szCs w:val="22"/>
        </w:rPr>
      </w:pPr>
    </w:p>
    <w:p w14:paraId="33569B1B" w14:textId="77777777" w:rsidR="00815D6D" w:rsidRPr="00815D6D" w:rsidRDefault="00815D6D" w:rsidP="00815D6D">
      <w:pPr>
        <w:rPr>
          <w:sz w:val="22"/>
          <w:szCs w:val="22"/>
        </w:rPr>
      </w:pPr>
    </w:p>
    <w:p w14:paraId="1C8925D0" w14:textId="77777777" w:rsidR="00815D6D" w:rsidRPr="00815D6D" w:rsidRDefault="00815D6D" w:rsidP="00815D6D">
      <w:pPr>
        <w:autoSpaceDN w:val="0"/>
        <w:adjustRightInd w:val="0"/>
        <w:spacing w:before="10"/>
        <w:ind w:right="-1"/>
        <w:rPr>
          <w:bCs/>
          <w:sz w:val="22"/>
          <w:szCs w:val="22"/>
        </w:rPr>
      </w:pPr>
    </w:p>
    <w:p w14:paraId="547C6F95" w14:textId="77777777" w:rsidR="00815D6D" w:rsidRPr="00815D6D" w:rsidRDefault="00815D6D" w:rsidP="00815D6D">
      <w:pPr>
        <w:autoSpaceDN w:val="0"/>
        <w:adjustRightInd w:val="0"/>
        <w:spacing w:before="10"/>
        <w:ind w:right="-1"/>
        <w:rPr>
          <w:bCs/>
          <w:sz w:val="22"/>
          <w:szCs w:val="22"/>
        </w:rPr>
      </w:pPr>
    </w:p>
    <w:p w14:paraId="44D18ADC" w14:textId="77777777" w:rsidR="00815D6D" w:rsidRPr="00815D6D" w:rsidRDefault="00815D6D" w:rsidP="00815D6D">
      <w:pPr>
        <w:autoSpaceDN w:val="0"/>
        <w:adjustRightInd w:val="0"/>
        <w:spacing w:before="10"/>
        <w:ind w:right="-1"/>
        <w:rPr>
          <w:bCs/>
          <w:sz w:val="22"/>
          <w:szCs w:val="22"/>
        </w:rPr>
      </w:pPr>
    </w:p>
    <w:p w14:paraId="6D723E79" w14:textId="77777777" w:rsidR="00815D6D" w:rsidRPr="00815D6D" w:rsidRDefault="00815D6D" w:rsidP="000F1C42">
      <w:pPr>
        <w:autoSpaceDN w:val="0"/>
        <w:adjustRightInd w:val="0"/>
        <w:spacing w:before="10"/>
        <w:ind w:right="-1"/>
        <w:rPr>
          <w:bCs/>
          <w:sz w:val="22"/>
          <w:szCs w:val="22"/>
        </w:rPr>
      </w:pPr>
    </w:p>
    <w:sectPr w:rsidR="00815D6D" w:rsidRPr="00815D6D" w:rsidSect="00815D6D">
      <w:headerReference w:type="default" r:id="rId10"/>
      <w:footerReference w:type="even" r:id="rId11"/>
      <w:footerReference w:type="default" r:id="rId12"/>
      <w:footnotePr>
        <w:pos w:val="beneathText"/>
      </w:footnotePr>
      <w:pgSz w:w="11905" w:h="16837"/>
      <w:pgMar w:top="567" w:right="851" w:bottom="567" w:left="851" w:header="72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0B1919" w14:textId="77777777" w:rsidR="006F17D5" w:rsidRDefault="006F17D5">
      <w:r>
        <w:separator/>
      </w:r>
    </w:p>
  </w:endnote>
  <w:endnote w:type="continuationSeparator" w:id="0">
    <w:p w14:paraId="08D5C72C" w14:textId="77777777" w:rsidR="006F17D5" w:rsidRDefault="006F1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10">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A2192" w14:textId="77777777" w:rsidR="0082269D" w:rsidRDefault="0082269D" w:rsidP="00C805CD">
    <w:pPr>
      <w:pStyle w:val="aa"/>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6A463856" w14:textId="77777777" w:rsidR="0082269D" w:rsidRDefault="0082269D" w:rsidP="007E7FC6">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AB222" w14:textId="77777777" w:rsidR="0082269D" w:rsidRDefault="0082269D">
    <w:pPr>
      <w:pStyle w:val="aa"/>
      <w:jc w:val="right"/>
    </w:pPr>
    <w:r>
      <w:fldChar w:fldCharType="begin"/>
    </w:r>
    <w:r>
      <w:instrText>PAGE   \* MERGEFORMAT</w:instrText>
    </w:r>
    <w:r>
      <w:fldChar w:fldCharType="separate"/>
    </w:r>
    <w:r w:rsidR="005976D8">
      <w:rPr>
        <w:noProof/>
      </w:rPr>
      <w:t>4</w:t>
    </w:r>
    <w:r>
      <w:fldChar w:fldCharType="end"/>
    </w:r>
  </w:p>
  <w:p w14:paraId="01017DA4" w14:textId="77777777" w:rsidR="0082269D" w:rsidRDefault="0082269D">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C4FEBF" w14:textId="77777777" w:rsidR="006F17D5" w:rsidRDefault="006F17D5">
      <w:r>
        <w:separator/>
      </w:r>
    </w:p>
  </w:footnote>
  <w:footnote w:type="continuationSeparator" w:id="0">
    <w:p w14:paraId="680E7D3A" w14:textId="77777777" w:rsidR="006F17D5" w:rsidRDefault="006F17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8FF7AC" w14:textId="77777777" w:rsidR="0082269D" w:rsidRDefault="0082269D" w:rsidP="00033B33">
    <w:pPr>
      <w:pStyle w:val="a8"/>
      <w:tabs>
        <w:tab w:val="clear" w:pos="4677"/>
        <w:tab w:val="clear" w:pos="9355"/>
        <w:tab w:val="center" w:pos="467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A405B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0"/>
        </w:tabs>
        <w:ind w:left="284" w:hanging="284"/>
      </w:pPr>
    </w:lvl>
    <w:lvl w:ilvl="1">
      <w:start w:val="1"/>
      <w:numFmt w:val="decimal"/>
      <w:pStyle w:val="2"/>
      <w:lvlText w:val="%1.%2."/>
      <w:lvlJc w:val="left"/>
      <w:pPr>
        <w:tabs>
          <w:tab w:val="num" w:pos="3118"/>
        </w:tabs>
        <w:ind w:left="4112" w:hanging="284"/>
      </w:pPr>
    </w:lvl>
    <w:lvl w:ilvl="2">
      <w:start w:val="1"/>
      <w:numFmt w:val="decimal"/>
      <w:pStyle w:val="3"/>
      <w:lvlText w:val="%1.%2.%3."/>
      <w:lvlJc w:val="left"/>
      <w:pPr>
        <w:tabs>
          <w:tab w:val="num" w:pos="0"/>
        </w:tabs>
        <w:ind w:left="1645" w:hanging="708"/>
      </w:pPr>
    </w:lvl>
    <w:lvl w:ilvl="3">
      <w:start w:val="1"/>
      <w:numFmt w:val="decimal"/>
      <w:pStyle w:val="4"/>
      <w:lvlText w:val="%1.%2.%3.%4."/>
      <w:lvlJc w:val="left"/>
      <w:pPr>
        <w:tabs>
          <w:tab w:val="num" w:pos="0"/>
        </w:tabs>
        <w:ind w:left="1984" w:hanging="708"/>
      </w:pPr>
    </w:lvl>
    <w:lvl w:ilvl="4">
      <w:start w:val="1"/>
      <w:numFmt w:val="decimal"/>
      <w:pStyle w:val="5"/>
      <w:lvlText w:val="%1.%2.%3.%4.%5."/>
      <w:lvlJc w:val="left"/>
      <w:pPr>
        <w:tabs>
          <w:tab w:val="num" w:pos="0"/>
        </w:tabs>
        <w:ind w:left="2692" w:hanging="708"/>
      </w:pPr>
    </w:lvl>
    <w:lvl w:ilvl="5">
      <w:start w:val="1"/>
      <w:numFmt w:val="decimal"/>
      <w:pStyle w:val="6"/>
      <w:lvlText w:val="%1.%2.%3.%4.%5.%6."/>
      <w:lvlJc w:val="left"/>
      <w:pPr>
        <w:tabs>
          <w:tab w:val="num" w:pos="0"/>
        </w:tabs>
        <w:ind w:left="3400" w:hanging="708"/>
      </w:pPr>
    </w:lvl>
    <w:lvl w:ilvl="6">
      <w:start w:val="1"/>
      <w:numFmt w:val="decimal"/>
      <w:pStyle w:val="7"/>
      <w:lvlText w:val="%1.%2.%3.%4.%5.%6.%7."/>
      <w:lvlJc w:val="left"/>
      <w:pPr>
        <w:tabs>
          <w:tab w:val="num" w:pos="0"/>
        </w:tabs>
        <w:ind w:left="4108" w:hanging="708"/>
      </w:pPr>
    </w:lvl>
    <w:lvl w:ilvl="7">
      <w:start w:val="1"/>
      <w:numFmt w:val="decimal"/>
      <w:pStyle w:val="8"/>
      <w:lvlText w:val="%1.%2.%3.%4.%5.%6.%7.%8."/>
      <w:lvlJc w:val="left"/>
      <w:pPr>
        <w:tabs>
          <w:tab w:val="num" w:pos="0"/>
        </w:tabs>
        <w:ind w:left="4816" w:hanging="708"/>
      </w:pPr>
    </w:lvl>
    <w:lvl w:ilvl="8">
      <w:start w:val="1"/>
      <w:numFmt w:val="decimal"/>
      <w:pStyle w:val="9"/>
      <w:lvlText w:val="%1.%2.%3.%4.%5.%6.%7.%8.%9."/>
      <w:lvlJc w:val="left"/>
      <w:pPr>
        <w:tabs>
          <w:tab w:val="num" w:pos="0"/>
        </w:tabs>
        <w:ind w:left="5524" w:hanging="708"/>
      </w:pPr>
    </w:lvl>
  </w:abstractNum>
  <w:abstractNum w:abstractNumId="2" w15:restartNumberingAfterBreak="0">
    <w:nsid w:val="00000002"/>
    <w:multiLevelType w:val="multilevel"/>
    <w:tmpl w:val="1C44B5B2"/>
    <w:name w:val="WW8Num2"/>
    <w:lvl w:ilvl="0">
      <w:start w:val="7"/>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ascii="Times New Roman" w:hAnsi="Times New Roman" w:hint="default"/>
        <w:sz w:val="24"/>
        <w:szCs w:val="24"/>
      </w:rPr>
    </w:lvl>
    <w:lvl w:ilvl="2">
      <w:start w:val="1"/>
      <w:numFmt w:val="decimal"/>
      <w:lvlText w:val="8.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000003"/>
    <w:multiLevelType w:val="multilevel"/>
    <w:tmpl w:val="74185E06"/>
    <w:name w:val="WW8Num3"/>
    <w:lvl w:ilvl="0">
      <w:start w:val="7"/>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ascii="Courier New" w:hAnsi="Courier New" w:cs="Courier New" w:hint="default"/>
      </w:rPr>
    </w:lvl>
    <w:lvl w:ilvl="2">
      <w:start w:val="1"/>
      <w:numFmt w:val="decimal"/>
      <w:lvlText w:val="8.%2.%3."/>
      <w:lvlJc w:val="left"/>
      <w:pPr>
        <w:tabs>
          <w:tab w:val="num" w:pos="1004"/>
        </w:tabs>
        <w:ind w:left="1004"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0000004"/>
    <w:multiLevelType w:val="multilevel"/>
    <w:tmpl w:val="00000004"/>
    <w:name w:val="WW8Num4"/>
    <w:lvl w:ilvl="0">
      <w:start w:val="2"/>
      <w:numFmt w:val="decimal"/>
      <w:lvlText w:val="%1."/>
      <w:lvlJc w:val="left"/>
      <w:pPr>
        <w:tabs>
          <w:tab w:val="num" w:pos="540"/>
        </w:tabs>
        <w:ind w:left="540" w:hanging="540"/>
      </w:pPr>
    </w:lvl>
    <w:lvl w:ilvl="1">
      <w:start w:val="1"/>
      <w:numFmt w:val="decimal"/>
      <w:lvlText w:val="%1.%2."/>
      <w:lvlJc w:val="left"/>
      <w:pPr>
        <w:tabs>
          <w:tab w:val="num" w:pos="682"/>
        </w:tabs>
        <w:ind w:left="682" w:hanging="540"/>
      </w:pPr>
    </w:lvl>
    <w:lvl w:ilvl="2">
      <w:start w:val="9"/>
      <w:numFmt w:val="decimal"/>
      <w:lvlText w:val="%1.%2.%3."/>
      <w:lvlJc w:val="left"/>
      <w:pPr>
        <w:tabs>
          <w:tab w:val="num" w:pos="1004"/>
        </w:tabs>
        <w:ind w:left="1004" w:hanging="720"/>
      </w:pPr>
    </w:lvl>
    <w:lvl w:ilvl="3">
      <w:start w:val="1"/>
      <w:numFmt w:val="decimal"/>
      <w:lvlText w:val="%1.%2.%3.%4."/>
      <w:lvlJc w:val="left"/>
      <w:pPr>
        <w:tabs>
          <w:tab w:val="num" w:pos="1146"/>
        </w:tabs>
        <w:ind w:left="1146" w:hanging="720"/>
      </w:pPr>
    </w:lvl>
    <w:lvl w:ilvl="4">
      <w:start w:val="1"/>
      <w:numFmt w:val="decimal"/>
      <w:lvlText w:val="%1.%2.%3.%4.%5."/>
      <w:lvlJc w:val="left"/>
      <w:pPr>
        <w:tabs>
          <w:tab w:val="num" w:pos="1648"/>
        </w:tabs>
        <w:ind w:left="1648" w:hanging="1080"/>
      </w:pPr>
    </w:lvl>
    <w:lvl w:ilvl="5">
      <w:start w:val="1"/>
      <w:numFmt w:val="decimal"/>
      <w:lvlText w:val="%1.%2.%3.%4.%5.%6."/>
      <w:lvlJc w:val="left"/>
      <w:pPr>
        <w:tabs>
          <w:tab w:val="num" w:pos="1790"/>
        </w:tabs>
        <w:ind w:left="1790" w:hanging="1080"/>
      </w:pPr>
    </w:lvl>
    <w:lvl w:ilvl="6">
      <w:start w:val="1"/>
      <w:numFmt w:val="decimal"/>
      <w:lvlText w:val="%1.%2.%3.%4.%5.%6.%7."/>
      <w:lvlJc w:val="left"/>
      <w:pPr>
        <w:tabs>
          <w:tab w:val="num" w:pos="2292"/>
        </w:tabs>
        <w:ind w:left="2292" w:hanging="1440"/>
      </w:pPr>
    </w:lvl>
    <w:lvl w:ilvl="7">
      <w:start w:val="1"/>
      <w:numFmt w:val="decimal"/>
      <w:lvlText w:val="%1.%2.%3.%4.%5.%6.%7.%8."/>
      <w:lvlJc w:val="left"/>
      <w:pPr>
        <w:tabs>
          <w:tab w:val="num" w:pos="2434"/>
        </w:tabs>
        <w:ind w:left="2434" w:hanging="1440"/>
      </w:pPr>
    </w:lvl>
    <w:lvl w:ilvl="8">
      <w:start w:val="1"/>
      <w:numFmt w:val="decimal"/>
      <w:lvlText w:val="%1.%2.%3.%4.%5.%6.%7.%8.%9."/>
      <w:lvlJc w:val="left"/>
      <w:pPr>
        <w:tabs>
          <w:tab w:val="num" w:pos="2936"/>
        </w:tabs>
        <w:ind w:left="2936" w:hanging="1800"/>
      </w:pPr>
    </w:lvl>
  </w:abstractNum>
  <w:abstractNum w:abstractNumId="5" w15:restartNumberingAfterBreak="0">
    <w:nsid w:val="00000005"/>
    <w:multiLevelType w:val="singleLevel"/>
    <w:tmpl w:val="00000005"/>
    <w:name w:val="WW8Num5"/>
    <w:lvl w:ilvl="0">
      <w:start w:val="1"/>
      <w:numFmt w:val="bullet"/>
      <w:lvlText w:val=""/>
      <w:lvlJc w:val="left"/>
      <w:pPr>
        <w:tabs>
          <w:tab w:val="num" w:pos="1080"/>
        </w:tabs>
        <w:ind w:left="1080" w:hanging="360"/>
      </w:pPr>
      <w:rPr>
        <w:rFonts w:ascii="Symbol" w:hAnsi="Symbol"/>
      </w:rPr>
    </w:lvl>
  </w:abstractNum>
  <w:abstractNum w:abstractNumId="6" w15:restartNumberingAfterBreak="0">
    <w:nsid w:val="00000006"/>
    <w:multiLevelType w:val="multilevel"/>
    <w:tmpl w:val="74D0E4CC"/>
    <w:name w:val="WW8Num6"/>
    <w:lvl w:ilvl="0">
      <w:start w:val="7"/>
      <w:numFmt w:val="decimal"/>
      <w:lvlText w:val="%1."/>
      <w:lvlJc w:val="left"/>
      <w:pPr>
        <w:tabs>
          <w:tab w:val="num" w:pos="435"/>
        </w:tabs>
        <w:ind w:left="435" w:hanging="435"/>
      </w:pPr>
      <w:rPr>
        <w:rFonts w:hint="default"/>
      </w:rPr>
    </w:lvl>
    <w:lvl w:ilvl="1">
      <w:start w:val="1"/>
      <w:numFmt w:val="none"/>
      <w:lvlText w:val="8.2."/>
      <w:lvlJc w:val="left"/>
      <w:pPr>
        <w:tabs>
          <w:tab w:val="num" w:pos="435"/>
        </w:tabs>
        <w:ind w:left="435" w:hanging="435"/>
      </w:pPr>
      <w:rPr>
        <w:rFonts w:ascii="Times New Roman" w:hAnsi="Times New Roman" w:hint="default"/>
        <w:sz w:val="24"/>
        <w:szCs w:val="24"/>
      </w:rPr>
    </w:lvl>
    <w:lvl w:ilvl="2">
      <w:start w:val="1"/>
      <w:numFmt w:val="decimal"/>
      <w:lvlText w:val="%3.."/>
      <w:lvlJc w:val="left"/>
      <w:pPr>
        <w:tabs>
          <w:tab w:val="num" w:pos="720"/>
        </w:tabs>
        <w:ind w:left="720" w:hanging="720"/>
      </w:pPr>
      <w:rPr>
        <w:rFonts w:hint="default"/>
      </w:rPr>
    </w:lvl>
    <w:lvl w:ilvl="3">
      <w:start w:val="1"/>
      <w:numFmt w:val="decimal"/>
      <w:lvlText w:val="%3.%4."/>
      <w:lvlJc w:val="left"/>
      <w:pPr>
        <w:tabs>
          <w:tab w:val="num" w:pos="720"/>
        </w:tabs>
        <w:ind w:left="720" w:hanging="720"/>
      </w:pPr>
      <w:rPr>
        <w:rFonts w:hint="default"/>
      </w:rPr>
    </w:lvl>
    <w:lvl w:ilvl="4">
      <w:start w:val="1"/>
      <w:numFmt w:val="decimal"/>
      <w:lvlText w:val="%3.%4.%5."/>
      <w:lvlJc w:val="left"/>
      <w:pPr>
        <w:tabs>
          <w:tab w:val="num" w:pos="1080"/>
        </w:tabs>
        <w:ind w:left="1080" w:hanging="1080"/>
      </w:pPr>
      <w:rPr>
        <w:rFonts w:hint="default"/>
      </w:rPr>
    </w:lvl>
    <w:lvl w:ilvl="5">
      <w:start w:val="1"/>
      <w:numFmt w:val="decimal"/>
      <w:lvlText w:val="%3.%4.%5.%6."/>
      <w:lvlJc w:val="left"/>
      <w:pPr>
        <w:tabs>
          <w:tab w:val="num" w:pos="1080"/>
        </w:tabs>
        <w:ind w:left="1080" w:hanging="1080"/>
      </w:pPr>
      <w:rPr>
        <w:rFonts w:hint="default"/>
      </w:rPr>
    </w:lvl>
    <w:lvl w:ilvl="6">
      <w:start w:val="1"/>
      <w:numFmt w:val="decimal"/>
      <w:lvlText w:val="%3.%4.%5.%6.%7."/>
      <w:lvlJc w:val="left"/>
      <w:pPr>
        <w:tabs>
          <w:tab w:val="num" w:pos="1440"/>
        </w:tabs>
        <w:ind w:left="1440" w:hanging="1440"/>
      </w:pPr>
      <w:rPr>
        <w:rFonts w:hint="default"/>
      </w:rPr>
    </w:lvl>
    <w:lvl w:ilvl="7">
      <w:start w:val="1"/>
      <w:numFmt w:val="decimal"/>
      <w:lvlText w:val="%3.%4.%5.%6.%7.%8."/>
      <w:lvlJc w:val="left"/>
      <w:pPr>
        <w:tabs>
          <w:tab w:val="num" w:pos="1440"/>
        </w:tabs>
        <w:ind w:left="1440" w:hanging="1440"/>
      </w:pPr>
      <w:rPr>
        <w:rFonts w:hint="default"/>
      </w:rPr>
    </w:lvl>
    <w:lvl w:ilvl="8">
      <w:start w:val="1"/>
      <w:numFmt w:val="decimal"/>
      <w:lvlText w:val="%3.%4.%5.%6.%7.%8.%9."/>
      <w:lvlJc w:val="left"/>
      <w:pPr>
        <w:tabs>
          <w:tab w:val="num" w:pos="1800"/>
        </w:tabs>
        <w:ind w:left="1800" w:hanging="1800"/>
      </w:pPr>
      <w:rPr>
        <w:rFonts w:hint="default"/>
      </w:rPr>
    </w:lvl>
  </w:abstractNum>
  <w:abstractNum w:abstractNumId="7" w15:restartNumberingAfterBreak="0">
    <w:nsid w:val="00000007"/>
    <w:multiLevelType w:val="multilevel"/>
    <w:tmpl w:val="EE446802"/>
    <w:name w:val="WW8Num8"/>
    <w:lvl w:ilvl="0">
      <w:start w:val="9"/>
      <w:numFmt w:val="decimal"/>
      <w:lvlText w:val="%1."/>
      <w:lvlJc w:val="left"/>
      <w:pPr>
        <w:tabs>
          <w:tab w:val="num" w:pos="360"/>
        </w:tabs>
        <w:ind w:left="360" w:hanging="360"/>
      </w:pPr>
      <w:rPr>
        <w:rFonts w:hint="default"/>
      </w:rPr>
    </w:lvl>
    <w:lvl w:ilvl="1">
      <w:start w:val="1"/>
      <w:numFmt w:val="decimal"/>
      <w:lvlText w:val="8.%2."/>
      <w:lvlJc w:val="left"/>
      <w:pPr>
        <w:tabs>
          <w:tab w:val="num" w:pos="360"/>
        </w:tabs>
        <w:ind w:left="360" w:hanging="360"/>
      </w:pPr>
      <w:rPr>
        <w:rFonts w:hint="default"/>
      </w:rPr>
    </w:lvl>
    <w:lvl w:ilvl="2">
      <w:start w:val="1"/>
      <w:numFmt w:val="decimal"/>
      <w:lvlText w:val="7.%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0000008"/>
    <w:multiLevelType w:val="multilevel"/>
    <w:tmpl w:val="00000008"/>
    <w:name w:val="WW8Num9"/>
    <w:lvl w:ilvl="0">
      <w:start w:val="1"/>
      <w:numFmt w:val="decimal"/>
      <w:lvlText w:val="2.2.%1."/>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7FB4718"/>
    <w:multiLevelType w:val="multilevel"/>
    <w:tmpl w:val="6C1CD8A2"/>
    <w:lvl w:ilvl="0">
      <w:start w:val="1"/>
      <w:numFmt w:val="decimal"/>
      <w:suff w:val="space"/>
      <w:lvlText w:val="%1."/>
      <w:lvlJc w:val="left"/>
      <w:pPr>
        <w:ind w:left="145" w:hanging="1"/>
      </w:pPr>
      <w:rPr>
        <w:rFonts w:ascii="Times New Roman" w:hAnsi="Times New Roman" w:cs="Times New Roman" w:hint="default"/>
        <w:sz w:val="24"/>
        <w:szCs w:val="24"/>
      </w:rPr>
    </w:lvl>
    <w:lvl w:ilvl="1">
      <w:start w:val="1"/>
      <w:numFmt w:val="decimal"/>
      <w:lvlText w:val="%1.%2"/>
      <w:lvlJc w:val="left"/>
      <w:pPr>
        <w:tabs>
          <w:tab w:val="num" w:pos="426"/>
        </w:tabs>
        <w:ind w:left="426"/>
      </w:pPr>
      <w:rPr>
        <w:rFonts w:cs="Times New Roman" w:hint="default"/>
        <w:b/>
      </w:rPr>
    </w:lvl>
    <w:lvl w:ilvl="2">
      <w:start w:val="1"/>
      <w:numFmt w:val="decimal"/>
      <w:lvlText w:val="%1.%2.%3 "/>
      <w:lvlJc w:val="left"/>
      <w:pPr>
        <w:tabs>
          <w:tab w:val="num" w:pos="5104"/>
        </w:tabs>
        <w:ind w:left="5954"/>
      </w:pPr>
      <w:rPr>
        <w:rFonts w:cs="Times New Roman" w:hint="default"/>
        <w:sz w:val="24"/>
        <w:szCs w:val="24"/>
      </w:rPr>
    </w:lvl>
    <w:lvl w:ilvl="3">
      <w:start w:val="1"/>
      <w:numFmt w:val="decimal"/>
      <w:lvlText w:val="%1.%2.%3.%4 "/>
      <w:lvlJc w:val="left"/>
      <w:pPr>
        <w:tabs>
          <w:tab w:val="num" w:pos="3"/>
        </w:tabs>
        <w:ind w:firstLine="851"/>
      </w:pPr>
      <w:rPr>
        <w:rFonts w:ascii="Times New Roman" w:hAnsi="Times New Roman" w:cs="Times New Roman" w:hint="default"/>
      </w:rPr>
    </w:lvl>
    <w:lvl w:ilvl="4">
      <w:start w:val="1"/>
      <w:numFmt w:val="decimal"/>
      <w:lvlText w:val="%1.%2.%3.%4.%5 "/>
      <w:lvlJc w:val="left"/>
      <w:pPr>
        <w:tabs>
          <w:tab w:val="num" w:pos="-1536"/>
        </w:tabs>
        <w:ind w:left="-2124" w:firstLine="850"/>
      </w:pPr>
      <w:rPr>
        <w:rFonts w:ascii="Times New Roman" w:hAnsi="Times New Roman" w:cs="Times New Roman" w:hint="default"/>
        <w:b/>
        <w:i w:val="0"/>
      </w:rPr>
    </w:lvl>
    <w:lvl w:ilvl="5">
      <w:start w:val="1"/>
      <w:numFmt w:val="decimal"/>
      <w:lvlText w:val="%1.%2.%3.%4.%5.%6 "/>
      <w:lvlJc w:val="left"/>
      <w:pPr>
        <w:tabs>
          <w:tab w:val="num" w:pos="-1176"/>
        </w:tabs>
        <w:ind w:left="-2124" w:hanging="1"/>
      </w:pPr>
      <w:rPr>
        <w:rFonts w:ascii="Times New Roman" w:hAnsi="Times New Roman" w:cs="Times New Roman" w:hint="default"/>
      </w:rPr>
    </w:lvl>
    <w:lvl w:ilvl="6">
      <w:start w:val="1"/>
      <w:numFmt w:val="decimal"/>
      <w:lvlText w:val="%1.%2.%3.%4.%5.%6.%7"/>
      <w:lvlJc w:val="left"/>
      <w:pPr>
        <w:tabs>
          <w:tab w:val="num" w:pos="35"/>
        </w:tabs>
        <w:ind w:left="-1273" w:hanging="852"/>
      </w:pPr>
      <w:rPr>
        <w:rFonts w:ascii="Arial Narrow" w:hAnsi="Arial Narrow" w:cs="Times New Roman" w:hint="default"/>
      </w:rPr>
    </w:lvl>
    <w:lvl w:ilvl="7">
      <w:start w:val="1"/>
      <w:numFmt w:val="decimal"/>
      <w:lvlText w:val="%1.%2.%3.%4.%5.%6.%7.%8"/>
      <w:lvlJc w:val="left"/>
      <w:pPr>
        <w:tabs>
          <w:tab w:val="num" w:pos="-816"/>
        </w:tabs>
        <w:ind w:left="-2124" w:hanging="852"/>
      </w:pPr>
      <w:rPr>
        <w:rFonts w:ascii="Arial Narrow" w:hAnsi="Arial Narrow" w:cs="Times New Roman" w:hint="default"/>
      </w:rPr>
    </w:lvl>
    <w:lvl w:ilvl="8">
      <w:start w:val="1"/>
      <w:numFmt w:val="decimal"/>
      <w:lvlText w:val="%1.%2.%3.%4.%5.%6.%7.%8.%9"/>
      <w:lvlJc w:val="left"/>
      <w:pPr>
        <w:tabs>
          <w:tab w:val="num" w:pos="-456"/>
        </w:tabs>
        <w:ind w:left="-2124" w:hanging="852"/>
      </w:pPr>
      <w:rPr>
        <w:rFonts w:ascii="Arial Narrow" w:hAnsi="Arial Narrow" w:cs="Times New Roman" w:hint="default"/>
      </w:rPr>
    </w:lvl>
  </w:abstractNum>
  <w:abstractNum w:abstractNumId="10" w15:restartNumberingAfterBreak="0">
    <w:nsid w:val="142C003F"/>
    <w:multiLevelType w:val="multilevel"/>
    <w:tmpl w:val="43D8068E"/>
    <w:lvl w:ilvl="0">
      <w:start w:val="1"/>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5D07671"/>
    <w:multiLevelType w:val="hybridMultilevel"/>
    <w:tmpl w:val="24F2BA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B8909DD"/>
    <w:multiLevelType w:val="multilevel"/>
    <w:tmpl w:val="3A08A984"/>
    <w:lvl w:ilvl="0">
      <w:start w:val="3"/>
      <w:numFmt w:val="decimal"/>
      <w:lvlText w:val="%1."/>
      <w:lvlJc w:val="left"/>
      <w:pPr>
        <w:ind w:left="1817" w:hanging="540"/>
      </w:pPr>
      <w:rPr>
        <w:rFonts w:hint="default"/>
      </w:rPr>
    </w:lvl>
    <w:lvl w:ilvl="1">
      <w:start w:val="3"/>
      <w:numFmt w:val="decimal"/>
      <w:lvlText w:val="%1.%2."/>
      <w:lvlJc w:val="left"/>
      <w:pPr>
        <w:ind w:left="1817" w:hanging="540"/>
      </w:pPr>
      <w:rPr>
        <w:rFonts w:hint="default"/>
      </w:rPr>
    </w:lvl>
    <w:lvl w:ilvl="2">
      <w:start w:val="4"/>
      <w:numFmt w:val="decimal"/>
      <w:lvlText w:val="%1.%2.%3."/>
      <w:lvlJc w:val="left"/>
      <w:pPr>
        <w:ind w:left="1997" w:hanging="720"/>
      </w:pPr>
      <w:rPr>
        <w:rFonts w:hint="default"/>
      </w:rPr>
    </w:lvl>
    <w:lvl w:ilvl="3">
      <w:start w:val="1"/>
      <w:numFmt w:val="decimal"/>
      <w:lvlText w:val="%1.%2.%3.%4."/>
      <w:lvlJc w:val="left"/>
      <w:pPr>
        <w:ind w:left="1997" w:hanging="720"/>
      </w:pPr>
      <w:rPr>
        <w:rFonts w:hint="default"/>
      </w:rPr>
    </w:lvl>
    <w:lvl w:ilvl="4">
      <w:start w:val="1"/>
      <w:numFmt w:val="decimal"/>
      <w:lvlText w:val="%1.%2.%3.%4.%5."/>
      <w:lvlJc w:val="left"/>
      <w:pPr>
        <w:ind w:left="2357" w:hanging="1080"/>
      </w:pPr>
      <w:rPr>
        <w:rFonts w:hint="default"/>
      </w:rPr>
    </w:lvl>
    <w:lvl w:ilvl="5">
      <w:start w:val="1"/>
      <w:numFmt w:val="decimal"/>
      <w:lvlText w:val="%1.%2.%3.%4.%5.%6."/>
      <w:lvlJc w:val="left"/>
      <w:pPr>
        <w:ind w:left="2357" w:hanging="1080"/>
      </w:pPr>
      <w:rPr>
        <w:rFonts w:hint="default"/>
      </w:rPr>
    </w:lvl>
    <w:lvl w:ilvl="6">
      <w:start w:val="1"/>
      <w:numFmt w:val="decimal"/>
      <w:lvlText w:val="%1.%2.%3.%4.%5.%6.%7."/>
      <w:lvlJc w:val="left"/>
      <w:pPr>
        <w:ind w:left="2717" w:hanging="1440"/>
      </w:pPr>
      <w:rPr>
        <w:rFonts w:hint="default"/>
      </w:rPr>
    </w:lvl>
    <w:lvl w:ilvl="7">
      <w:start w:val="1"/>
      <w:numFmt w:val="decimal"/>
      <w:lvlText w:val="%1.%2.%3.%4.%5.%6.%7.%8."/>
      <w:lvlJc w:val="left"/>
      <w:pPr>
        <w:ind w:left="2717" w:hanging="1440"/>
      </w:pPr>
      <w:rPr>
        <w:rFonts w:hint="default"/>
      </w:rPr>
    </w:lvl>
    <w:lvl w:ilvl="8">
      <w:start w:val="1"/>
      <w:numFmt w:val="decimal"/>
      <w:lvlText w:val="%1.%2.%3.%4.%5.%6.%7.%8.%9."/>
      <w:lvlJc w:val="left"/>
      <w:pPr>
        <w:ind w:left="3077" w:hanging="1800"/>
      </w:pPr>
      <w:rPr>
        <w:rFonts w:hint="default"/>
      </w:rPr>
    </w:lvl>
  </w:abstractNum>
  <w:abstractNum w:abstractNumId="13" w15:restartNumberingAfterBreak="0">
    <w:nsid w:val="23843515"/>
    <w:multiLevelType w:val="hybridMultilevel"/>
    <w:tmpl w:val="3D44C942"/>
    <w:lvl w:ilvl="0" w:tplc="B5228D1A">
      <w:start w:val="5"/>
      <w:numFmt w:val="none"/>
      <w:lvlText w:val="3.6"/>
      <w:lvlJc w:val="left"/>
      <w:pPr>
        <w:tabs>
          <w:tab w:val="num" w:pos="360"/>
        </w:tabs>
        <w:ind w:left="360" w:hanging="360"/>
      </w:pPr>
      <w:rPr>
        <w:rFonts w:cs="Times New Roman" w:hint="default"/>
        <w:b/>
        <w:i w:val="0"/>
        <w:sz w:val="24"/>
      </w:rPr>
    </w:lvl>
    <w:lvl w:ilvl="1" w:tplc="46FEF4C4">
      <w:start w:val="5"/>
      <w:numFmt w:val="none"/>
      <w:pStyle w:val="20"/>
      <w:lvlText w:val="3.6"/>
      <w:lvlJc w:val="left"/>
      <w:pPr>
        <w:tabs>
          <w:tab w:val="num" w:pos="1440"/>
        </w:tabs>
        <w:ind w:left="1440" w:hanging="360"/>
      </w:pPr>
      <w:rPr>
        <w:rFonts w:cs="Times New Roman" w:hint="default"/>
        <w:b/>
        <w:i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4672EB6"/>
    <w:multiLevelType w:val="hybridMultilevel"/>
    <w:tmpl w:val="AF909D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716C52"/>
    <w:multiLevelType w:val="multilevel"/>
    <w:tmpl w:val="C92AF63E"/>
    <w:lvl w:ilvl="0">
      <w:start w:val="8"/>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356807C0"/>
    <w:multiLevelType w:val="hybridMultilevel"/>
    <w:tmpl w:val="BE24FE86"/>
    <w:lvl w:ilvl="0" w:tplc="4AF8999A">
      <w:start w:val="1"/>
      <w:numFmt w:val="decimal"/>
      <w:lvlText w:val="%1."/>
      <w:lvlJc w:val="left"/>
      <w:pPr>
        <w:tabs>
          <w:tab w:val="num" w:pos="720"/>
        </w:tabs>
        <w:ind w:left="720" w:hanging="360"/>
      </w:pPr>
    </w:lvl>
    <w:lvl w:ilvl="1" w:tplc="DB2E194C">
      <w:start w:val="1"/>
      <w:numFmt w:val="bullet"/>
      <w:lvlText w:val=""/>
      <w:lvlJc w:val="left"/>
      <w:pPr>
        <w:tabs>
          <w:tab w:val="num" w:pos="720"/>
        </w:tabs>
        <w:ind w:left="1287" w:hanging="207"/>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9594342"/>
    <w:multiLevelType w:val="hybridMultilevel"/>
    <w:tmpl w:val="49A23CA6"/>
    <w:lvl w:ilvl="0" w:tplc="9704E2AA">
      <w:start w:val="6"/>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8" w15:restartNumberingAfterBreak="0">
    <w:nsid w:val="400002D0"/>
    <w:multiLevelType w:val="multilevel"/>
    <w:tmpl w:val="20F6E174"/>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6D51909"/>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48AC412E"/>
    <w:multiLevelType w:val="multilevel"/>
    <w:tmpl w:val="74E87C42"/>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B2D454F"/>
    <w:multiLevelType w:val="multilevel"/>
    <w:tmpl w:val="BA0275A6"/>
    <w:lvl w:ilvl="0">
      <w:start w:val="1"/>
      <w:numFmt w:val="decimal"/>
      <w:lvlText w:val="%1."/>
      <w:lvlJc w:val="left"/>
      <w:pPr>
        <w:ind w:left="525" w:hanging="525"/>
      </w:pPr>
      <w:rPr>
        <w:rFonts w:hint="default"/>
      </w:rPr>
    </w:lvl>
    <w:lvl w:ilvl="1">
      <w:start w:val="1"/>
      <w:numFmt w:val="decimal"/>
      <w:lvlText w:val="%1.%2."/>
      <w:lvlJc w:val="left"/>
      <w:pPr>
        <w:ind w:left="1093"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EDD2B6D"/>
    <w:multiLevelType w:val="hybridMultilevel"/>
    <w:tmpl w:val="68921BB6"/>
    <w:lvl w:ilvl="0" w:tplc="B832E7C0">
      <w:start w:val="2"/>
      <w:numFmt w:val="decimal"/>
      <w:lvlText w:val="%1."/>
      <w:lvlJc w:val="left"/>
      <w:pPr>
        <w:tabs>
          <w:tab w:val="num" w:pos="540"/>
        </w:tabs>
        <w:ind w:left="540" w:hanging="360"/>
      </w:p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23" w15:restartNumberingAfterBreak="0">
    <w:nsid w:val="552070A9"/>
    <w:multiLevelType w:val="multilevel"/>
    <w:tmpl w:val="C9C637A4"/>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B111DF4"/>
    <w:multiLevelType w:val="hybridMultilevel"/>
    <w:tmpl w:val="3A2C0BB4"/>
    <w:lvl w:ilvl="0" w:tplc="FA2E8210">
      <w:start w:val="5"/>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5" w15:restartNumberingAfterBreak="0">
    <w:nsid w:val="7E82129A"/>
    <w:multiLevelType w:val="hybridMultilevel"/>
    <w:tmpl w:val="C298E16A"/>
    <w:lvl w:ilvl="0" w:tplc="B466658C">
      <w:start w:val="1"/>
      <w:numFmt w:val="bullet"/>
      <w:lvlText w:val=""/>
      <w:lvlJc w:val="left"/>
      <w:pPr>
        <w:ind w:left="720" w:hanging="360"/>
      </w:pPr>
      <w:rPr>
        <w:rFonts w:ascii="Symbol" w:hAnsi="Symbol" w:hint="default"/>
        <w:b w:val="0"/>
        <w:i w:val="0"/>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8"/>
  </w:num>
  <w:num w:numId="5">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2"/>
  </w:num>
  <w:num w:numId="8">
    <w:abstractNumId w:val="0"/>
  </w:num>
  <w:num w:numId="9">
    <w:abstractNumId w:val="9"/>
  </w:num>
  <w:num w:numId="10">
    <w:abstractNumId w:val="13"/>
  </w:num>
  <w:num w:numId="11">
    <w:abstractNumId w:val="25"/>
  </w:num>
  <w:num w:numId="12">
    <w:abstractNumId w:val="19"/>
  </w:num>
  <w:num w:numId="13">
    <w:abstractNumId w:val="9"/>
    <w:lvlOverride w:ilvl="0">
      <w:startOverride w:val="1"/>
    </w:lvlOverride>
    <w:lvlOverride w:ilvl="1">
      <w:startOverride w:val="3"/>
    </w:lvlOverride>
  </w:num>
  <w:num w:numId="14">
    <w:abstractNumId w:val="20"/>
  </w:num>
  <w:num w:numId="15">
    <w:abstractNumId w:val="10"/>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4"/>
  </w:num>
  <w:num w:numId="20">
    <w:abstractNumId w:val="17"/>
  </w:num>
  <w:num w:numId="21">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embedSystemFonts/>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E28"/>
    <w:rsid w:val="00000BC3"/>
    <w:rsid w:val="00001810"/>
    <w:rsid w:val="00002C65"/>
    <w:rsid w:val="000109C2"/>
    <w:rsid w:val="00012543"/>
    <w:rsid w:val="00014B55"/>
    <w:rsid w:val="00017AC3"/>
    <w:rsid w:val="00020DDC"/>
    <w:rsid w:val="00021BD7"/>
    <w:rsid w:val="000264E2"/>
    <w:rsid w:val="00026EA3"/>
    <w:rsid w:val="00027869"/>
    <w:rsid w:val="00027DF8"/>
    <w:rsid w:val="00033B33"/>
    <w:rsid w:val="00035044"/>
    <w:rsid w:val="0003552D"/>
    <w:rsid w:val="00044734"/>
    <w:rsid w:val="00046E00"/>
    <w:rsid w:val="00056CF2"/>
    <w:rsid w:val="000627E7"/>
    <w:rsid w:val="0006643B"/>
    <w:rsid w:val="0007461C"/>
    <w:rsid w:val="00076A85"/>
    <w:rsid w:val="00080D0A"/>
    <w:rsid w:val="00083986"/>
    <w:rsid w:val="000A3650"/>
    <w:rsid w:val="000A454B"/>
    <w:rsid w:val="000A65C6"/>
    <w:rsid w:val="000B2475"/>
    <w:rsid w:val="000B5153"/>
    <w:rsid w:val="000B613C"/>
    <w:rsid w:val="000B6F64"/>
    <w:rsid w:val="000B7835"/>
    <w:rsid w:val="000C0DA5"/>
    <w:rsid w:val="000C41D4"/>
    <w:rsid w:val="000C4499"/>
    <w:rsid w:val="000C7397"/>
    <w:rsid w:val="000C78A9"/>
    <w:rsid w:val="000D00C3"/>
    <w:rsid w:val="000D17AC"/>
    <w:rsid w:val="000D4D91"/>
    <w:rsid w:val="000D774A"/>
    <w:rsid w:val="000E2037"/>
    <w:rsid w:val="000E312A"/>
    <w:rsid w:val="000E321F"/>
    <w:rsid w:val="000E40F5"/>
    <w:rsid w:val="000E480C"/>
    <w:rsid w:val="000E554C"/>
    <w:rsid w:val="000F1C42"/>
    <w:rsid w:val="000F5647"/>
    <w:rsid w:val="000F603D"/>
    <w:rsid w:val="0010188C"/>
    <w:rsid w:val="00102EC6"/>
    <w:rsid w:val="001030B6"/>
    <w:rsid w:val="00103918"/>
    <w:rsid w:val="001120AE"/>
    <w:rsid w:val="00115C9B"/>
    <w:rsid w:val="00116199"/>
    <w:rsid w:val="00117844"/>
    <w:rsid w:val="0012565F"/>
    <w:rsid w:val="001278BC"/>
    <w:rsid w:val="00130DDF"/>
    <w:rsid w:val="00132A33"/>
    <w:rsid w:val="00134C7E"/>
    <w:rsid w:val="00135C59"/>
    <w:rsid w:val="00142257"/>
    <w:rsid w:val="001426A7"/>
    <w:rsid w:val="001432A4"/>
    <w:rsid w:val="00144C67"/>
    <w:rsid w:val="001504D7"/>
    <w:rsid w:val="00150932"/>
    <w:rsid w:val="00151872"/>
    <w:rsid w:val="00152B3A"/>
    <w:rsid w:val="00160901"/>
    <w:rsid w:val="0016118C"/>
    <w:rsid w:val="00161247"/>
    <w:rsid w:val="001616D6"/>
    <w:rsid w:val="0016407E"/>
    <w:rsid w:val="00170130"/>
    <w:rsid w:val="00172109"/>
    <w:rsid w:val="001721D7"/>
    <w:rsid w:val="0017440C"/>
    <w:rsid w:val="0017674B"/>
    <w:rsid w:val="00177FB1"/>
    <w:rsid w:val="0018601A"/>
    <w:rsid w:val="00186299"/>
    <w:rsid w:val="00186477"/>
    <w:rsid w:val="00187CAE"/>
    <w:rsid w:val="00190F0D"/>
    <w:rsid w:val="001934F4"/>
    <w:rsid w:val="001962DB"/>
    <w:rsid w:val="00196A92"/>
    <w:rsid w:val="00197E54"/>
    <w:rsid w:val="001A41C1"/>
    <w:rsid w:val="001A642F"/>
    <w:rsid w:val="001B23F1"/>
    <w:rsid w:val="001C0730"/>
    <w:rsid w:val="001C1F18"/>
    <w:rsid w:val="001C37E1"/>
    <w:rsid w:val="001C3D0D"/>
    <w:rsid w:val="001C6668"/>
    <w:rsid w:val="001D3C86"/>
    <w:rsid w:val="001D536B"/>
    <w:rsid w:val="001D61B3"/>
    <w:rsid w:val="001E257D"/>
    <w:rsid w:val="001E3329"/>
    <w:rsid w:val="001E6420"/>
    <w:rsid w:val="001E6744"/>
    <w:rsid w:val="001E6D50"/>
    <w:rsid w:val="001F2251"/>
    <w:rsid w:val="001F448C"/>
    <w:rsid w:val="001F4530"/>
    <w:rsid w:val="001F57F5"/>
    <w:rsid w:val="001F5EAB"/>
    <w:rsid w:val="001F6C6E"/>
    <w:rsid w:val="00200A63"/>
    <w:rsid w:val="00201237"/>
    <w:rsid w:val="0020216D"/>
    <w:rsid w:val="00204ECA"/>
    <w:rsid w:val="00204F02"/>
    <w:rsid w:val="00207BA4"/>
    <w:rsid w:val="00216767"/>
    <w:rsid w:val="00217D2E"/>
    <w:rsid w:val="0022271B"/>
    <w:rsid w:val="002233E3"/>
    <w:rsid w:val="00223FDF"/>
    <w:rsid w:val="0022788F"/>
    <w:rsid w:val="00227D09"/>
    <w:rsid w:val="002322E8"/>
    <w:rsid w:val="00236909"/>
    <w:rsid w:val="00242F62"/>
    <w:rsid w:val="002527B9"/>
    <w:rsid w:val="00254DF7"/>
    <w:rsid w:val="00255C35"/>
    <w:rsid w:val="0026258C"/>
    <w:rsid w:val="002713C9"/>
    <w:rsid w:val="002756F1"/>
    <w:rsid w:val="00275868"/>
    <w:rsid w:val="0027597B"/>
    <w:rsid w:val="00280876"/>
    <w:rsid w:val="0028307C"/>
    <w:rsid w:val="002830BE"/>
    <w:rsid w:val="00284B19"/>
    <w:rsid w:val="00290442"/>
    <w:rsid w:val="0029173D"/>
    <w:rsid w:val="00291838"/>
    <w:rsid w:val="00291E1F"/>
    <w:rsid w:val="00292D30"/>
    <w:rsid w:val="0029648D"/>
    <w:rsid w:val="002A52F9"/>
    <w:rsid w:val="002B1500"/>
    <w:rsid w:val="002B3711"/>
    <w:rsid w:val="002B69A9"/>
    <w:rsid w:val="002C1343"/>
    <w:rsid w:val="002C4B88"/>
    <w:rsid w:val="002C5ADD"/>
    <w:rsid w:val="002C6142"/>
    <w:rsid w:val="002C6FE4"/>
    <w:rsid w:val="002C76D1"/>
    <w:rsid w:val="002D03ED"/>
    <w:rsid w:val="002D123F"/>
    <w:rsid w:val="002D1CD9"/>
    <w:rsid w:val="002D549A"/>
    <w:rsid w:val="002D5D25"/>
    <w:rsid w:val="002D7618"/>
    <w:rsid w:val="002E0D4C"/>
    <w:rsid w:val="002E1EDB"/>
    <w:rsid w:val="002E33F2"/>
    <w:rsid w:val="002E3E74"/>
    <w:rsid w:val="002E65F9"/>
    <w:rsid w:val="002E6F1C"/>
    <w:rsid w:val="002F03AE"/>
    <w:rsid w:val="002F0D2F"/>
    <w:rsid w:val="003107CD"/>
    <w:rsid w:val="00313093"/>
    <w:rsid w:val="0031345B"/>
    <w:rsid w:val="003134C6"/>
    <w:rsid w:val="00313872"/>
    <w:rsid w:val="0031775F"/>
    <w:rsid w:val="00322686"/>
    <w:rsid w:val="00323DDB"/>
    <w:rsid w:val="00327942"/>
    <w:rsid w:val="00332D03"/>
    <w:rsid w:val="003337DB"/>
    <w:rsid w:val="00333B08"/>
    <w:rsid w:val="00335907"/>
    <w:rsid w:val="00337DBD"/>
    <w:rsid w:val="00341E75"/>
    <w:rsid w:val="00345AB3"/>
    <w:rsid w:val="00346579"/>
    <w:rsid w:val="00346A09"/>
    <w:rsid w:val="0034724A"/>
    <w:rsid w:val="00347E0B"/>
    <w:rsid w:val="00350A5A"/>
    <w:rsid w:val="003534E1"/>
    <w:rsid w:val="00354DBF"/>
    <w:rsid w:val="00357BC2"/>
    <w:rsid w:val="00362289"/>
    <w:rsid w:val="00362A27"/>
    <w:rsid w:val="0036639E"/>
    <w:rsid w:val="00371B1A"/>
    <w:rsid w:val="003737EB"/>
    <w:rsid w:val="003744A5"/>
    <w:rsid w:val="0037691C"/>
    <w:rsid w:val="003776B1"/>
    <w:rsid w:val="003800B0"/>
    <w:rsid w:val="00380AE8"/>
    <w:rsid w:val="00387C1C"/>
    <w:rsid w:val="00387D5A"/>
    <w:rsid w:val="00390AB6"/>
    <w:rsid w:val="003959E7"/>
    <w:rsid w:val="0039600D"/>
    <w:rsid w:val="00396826"/>
    <w:rsid w:val="003A3514"/>
    <w:rsid w:val="003A6D57"/>
    <w:rsid w:val="003B1744"/>
    <w:rsid w:val="003B1E85"/>
    <w:rsid w:val="003B2910"/>
    <w:rsid w:val="003B3D9F"/>
    <w:rsid w:val="003B40A4"/>
    <w:rsid w:val="003C01E8"/>
    <w:rsid w:val="003C08B6"/>
    <w:rsid w:val="003C1381"/>
    <w:rsid w:val="003C2F65"/>
    <w:rsid w:val="003C43B1"/>
    <w:rsid w:val="003D052E"/>
    <w:rsid w:val="003D1C8B"/>
    <w:rsid w:val="003D226A"/>
    <w:rsid w:val="003D30A2"/>
    <w:rsid w:val="003D34E8"/>
    <w:rsid w:val="003E068B"/>
    <w:rsid w:val="003E180E"/>
    <w:rsid w:val="003E58B3"/>
    <w:rsid w:val="003F0E86"/>
    <w:rsid w:val="003F1185"/>
    <w:rsid w:val="003F64FA"/>
    <w:rsid w:val="00400E6A"/>
    <w:rsid w:val="00401ACD"/>
    <w:rsid w:val="00403254"/>
    <w:rsid w:val="00407E8F"/>
    <w:rsid w:val="00410A42"/>
    <w:rsid w:val="00414B05"/>
    <w:rsid w:val="00417855"/>
    <w:rsid w:val="00420009"/>
    <w:rsid w:val="00421FDD"/>
    <w:rsid w:val="00422995"/>
    <w:rsid w:val="00423036"/>
    <w:rsid w:val="00431007"/>
    <w:rsid w:val="00432DD6"/>
    <w:rsid w:val="00433AA0"/>
    <w:rsid w:val="00434DCB"/>
    <w:rsid w:val="004409DB"/>
    <w:rsid w:val="004414E4"/>
    <w:rsid w:val="00441A5A"/>
    <w:rsid w:val="004429CE"/>
    <w:rsid w:val="00445725"/>
    <w:rsid w:val="00445B8F"/>
    <w:rsid w:val="0045639A"/>
    <w:rsid w:val="00462D37"/>
    <w:rsid w:val="00464A5D"/>
    <w:rsid w:val="00464BFB"/>
    <w:rsid w:val="00464F84"/>
    <w:rsid w:val="0046752A"/>
    <w:rsid w:val="00470CF5"/>
    <w:rsid w:val="0047196C"/>
    <w:rsid w:val="004719E9"/>
    <w:rsid w:val="004723C6"/>
    <w:rsid w:val="00481E44"/>
    <w:rsid w:val="004829C9"/>
    <w:rsid w:val="00482C7D"/>
    <w:rsid w:val="00483073"/>
    <w:rsid w:val="004839D5"/>
    <w:rsid w:val="00490E28"/>
    <w:rsid w:val="004934F5"/>
    <w:rsid w:val="00493CA5"/>
    <w:rsid w:val="004963A9"/>
    <w:rsid w:val="004A4126"/>
    <w:rsid w:val="004A48EB"/>
    <w:rsid w:val="004A4DA0"/>
    <w:rsid w:val="004B06A4"/>
    <w:rsid w:val="004B1564"/>
    <w:rsid w:val="004C02D2"/>
    <w:rsid w:val="004C5A32"/>
    <w:rsid w:val="004C5C68"/>
    <w:rsid w:val="004C7A7B"/>
    <w:rsid w:val="004D165C"/>
    <w:rsid w:val="004D24C6"/>
    <w:rsid w:val="004D2C7E"/>
    <w:rsid w:val="004D3A38"/>
    <w:rsid w:val="004D676E"/>
    <w:rsid w:val="004D695A"/>
    <w:rsid w:val="004D6EC2"/>
    <w:rsid w:val="004D7C0E"/>
    <w:rsid w:val="004E3B98"/>
    <w:rsid w:val="004E6B75"/>
    <w:rsid w:val="004E6F2E"/>
    <w:rsid w:val="004F053D"/>
    <w:rsid w:val="004F37FB"/>
    <w:rsid w:val="004F4A55"/>
    <w:rsid w:val="004F5982"/>
    <w:rsid w:val="0050186F"/>
    <w:rsid w:val="00503EDF"/>
    <w:rsid w:val="00507026"/>
    <w:rsid w:val="00510619"/>
    <w:rsid w:val="005117F3"/>
    <w:rsid w:val="0051281E"/>
    <w:rsid w:val="0051447D"/>
    <w:rsid w:val="00515827"/>
    <w:rsid w:val="005220E4"/>
    <w:rsid w:val="005233C3"/>
    <w:rsid w:val="005319CA"/>
    <w:rsid w:val="005345E9"/>
    <w:rsid w:val="00537974"/>
    <w:rsid w:val="00541D70"/>
    <w:rsid w:val="00545441"/>
    <w:rsid w:val="00545921"/>
    <w:rsid w:val="0054755C"/>
    <w:rsid w:val="0054779B"/>
    <w:rsid w:val="005541D6"/>
    <w:rsid w:val="00555940"/>
    <w:rsid w:val="0056227D"/>
    <w:rsid w:val="005631A4"/>
    <w:rsid w:val="00565DBB"/>
    <w:rsid w:val="0057710A"/>
    <w:rsid w:val="005818F1"/>
    <w:rsid w:val="005832E1"/>
    <w:rsid w:val="0058370B"/>
    <w:rsid w:val="00584399"/>
    <w:rsid w:val="00584B14"/>
    <w:rsid w:val="00592056"/>
    <w:rsid w:val="005929D6"/>
    <w:rsid w:val="00593E42"/>
    <w:rsid w:val="005947EF"/>
    <w:rsid w:val="00595A08"/>
    <w:rsid w:val="00596705"/>
    <w:rsid w:val="005969F3"/>
    <w:rsid w:val="00596AC4"/>
    <w:rsid w:val="00596CF5"/>
    <w:rsid w:val="005976D8"/>
    <w:rsid w:val="005A1C2C"/>
    <w:rsid w:val="005A6109"/>
    <w:rsid w:val="005A6FD7"/>
    <w:rsid w:val="005A79C4"/>
    <w:rsid w:val="005B3873"/>
    <w:rsid w:val="005B61F8"/>
    <w:rsid w:val="005B6CC1"/>
    <w:rsid w:val="005B6E77"/>
    <w:rsid w:val="005C1120"/>
    <w:rsid w:val="005C258C"/>
    <w:rsid w:val="005C2689"/>
    <w:rsid w:val="005C748C"/>
    <w:rsid w:val="005C7F62"/>
    <w:rsid w:val="005D0C84"/>
    <w:rsid w:val="005D129F"/>
    <w:rsid w:val="005D1ABB"/>
    <w:rsid w:val="005D2123"/>
    <w:rsid w:val="005D335B"/>
    <w:rsid w:val="005D3431"/>
    <w:rsid w:val="005E724B"/>
    <w:rsid w:val="005F123A"/>
    <w:rsid w:val="005F3136"/>
    <w:rsid w:val="005F3773"/>
    <w:rsid w:val="005F5FA1"/>
    <w:rsid w:val="005F601B"/>
    <w:rsid w:val="005F6E45"/>
    <w:rsid w:val="005F7A6E"/>
    <w:rsid w:val="006012E7"/>
    <w:rsid w:val="006026AB"/>
    <w:rsid w:val="00606129"/>
    <w:rsid w:val="0060781F"/>
    <w:rsid w:val="00610183"/>
    <w:rsid w:val="00612659"/>
    <w:rsid w:val="0061281D"/>
    <w:rsid w:val="00616D11"/>
    <w:rsid w:val="00622A57"/>
    <w:rsid w:val="00622FCF"/>
    <w:rsid w:val="00633020"/>
    <w:rsid w:val="006349A0"/>
    <w:rsid w:val="00634A30"/>
    <w:rsid w:val="0063696E"/>
    <w:rsid w:val="006375EE"/>
    <w:rsid w:val="00637877"/>
    <w:rsid w:val="006403BA"/>
    <w:rsid w:val="006404F8"/>
    <w:rsid w:val="006415F7"/>
    <w:rsid w:val="0064229A"/>
    <w:rsid w:val="00642CBD"/>
    <w:rsid w:val="00643E62"/>
    <w:rsid w:val="00644B0C"/>
    <w:rsid w:val="00645111"/>
    <w:rsid w:val="0065069D"/>
    <w:rsid w:val="00650DC4"/>
    <w:rsid w:val="00651F46"/>
    <w:rsid w:val="0065242A"/>
    <w:rsid w:val="00656F74"/>
    <w:rsid w:val="00665B5B"/>
    <w:rsid w:val="00665F42"/>
    <w:rsid w:val="00667D9B"/>
    <w:rsid w:val="00670639"/>
    <w:rsid w:val="0067210A"/>
    <w:rsid w:val="006738E7"/>
    <w:rsid w:val="00674AF3"/>
    <w:rsid w:val="00676A3D"/>
    <w:rsid w:val="00680DC8"/>
    <w:rsid w:val="0068431D"/>
    <w:rsid w:val="006913C6"/>
    <w:rsid w:val="00692448"/>
    <w:rsid w:val="00692E5A"/>
    <w:rsid w:val="006958AF"/>
    <w:rsid w:val="00695F3C"/>
    <w:rsid w:val="00696848"/>
    <w:rsid w:val="00696A71"/>
    <w:rsid w:val="0069728E"/>
    <w:rsid w:val="006A1913"/>
    <w:rsid w:val="006A1F72"/>
    <w:rsid w:val="006A253F"/>
    <w:rsid w:val="006A40E9"/>
    <w:rsid w:val="006A4489"/>
    <w:rsid w:val="006A4585"/>
    <w:rsid w:val="006A6748"/>
    <w:rsid w:val="006B0791"/>
    <w:rsid w:val="006B72C8"/>
    <w:rsid w:val="006D4CF3"/>
    <w:rsid w:val="006D5360"/>
    <w:rsid w:val="006D58F9"/>
    <w:rsid w:val="006D5FBE"/>
    <w:rsid w:val="006E2EEE"/>
    <w:rsid w:val="006E5476"/>
    <w:rsid w:val="006F03BF"/>
    <w:rsid w:val="006F0CF2"/>
    <w:rsid w:val="006F17D5"/>
    <w:rsid w:val="006F286B"/>
    <w:rsid w:val="006F6BB5"/>
    <w:rsid w:val="00700B62"/>
    <w:rsid w:val="00701593"/>
    <w:rsid w:val="00701C76"/>
    <w:rsid w:val="007046B6"/>
    <w:rsid w:val="007072C3"/>
    <w:rsid w:val="00711895"/>
    <w:rsid w:val="00711BA8"/>
    <w:rsid w:val="00720278"/>
    <w:rsid w:val="0072180C"/>
    <w:rsid w:val="007247F5"/>
    <w:rsid w:val="00727082"/>
    <w:rsid w:val="0073564B"/>
    <w:rsid w:val="00736E91"/>
    <w:rsid w:val="007371F9"/>
    <w:rsid w:val="00742F51"/>
    <w:rsid w:val="00750762"/>
    <w:rsid w:val="00751BCE"/>
    <w:rsid w:val="00753C92"/>
    <w:rsid w:val="00754A33"/>
    <w:rsid w:val="007561AC"/>
    <w:rsid w:val="00757C48"/>
    <w:rsid w:val="00760414"/>
    <w:rsid w:val="0076137F"/>
    <w:rsid w:val="007627FD"/>
    <w:rsid w:val="00762E07"/>
    <w:rsid w:val="0076512F"/>
    <w:rsid w:val="00770587"/>
    <w:rsid w:val="00770B59"/>
    <w:rsid w:val="00772A67"/>
    <w:rsid w:val="00773282"/>
    <w:rsid w:val="00773D6C"/>
    <w:rsid w:val="00776F8F"/>
    <w:rsid w:val="00777342"/>
    <w:rsid w:val="0079276F"/>
    <w:rsid w:val="007A488C"/>
    <w:rsid w:val="007B6BCD"/>
    <w:rsid w:val="007B7346"/>
    <w:rsid w:val="007C2663"/>
    <w:rsid w:val="007C2A8D"/>
    <w:rsid w:val="007C3675"/>
    <w:rsid w:val="007C6854"/>
    <w:rsid w:val="007C73E7"/>
    <w:rsid w:val="007D3418"/>
    <w:rsid w:val="007D771C"/>
    <w:rsid w:val="007E0F3B"/>
    <w:rsid w:val="007E23D0"/>
    <w:rsid w:val="007E4D64"/>
    <w:rsid w:val="007E7382"/>
    <w:rsid w:val="007E7D2A"/>
    <w:rsid w:val="007E7FC6"/>
    <w:rsid w:val="007F0612"/>
    <w:rsid w:val="007F1EC0"/>
    <w:rsid w:val="007F2F9D"/>
    <w:rsid w:val="007F4475"/>
    <w:rsid w:val="007F56F3"/>
    <w:rsid w:val="007F6CEA"/>
    <w:rsid w:val="008029C2"/>
    <w:rsid w:val="0080597A"/>
    <w:rsid w:val="008064A7"/>
    <w:rsid w:val="00810FCA"/>
    <w:rsid w:val="008123A4"/>
    <w:rsid w:val="008140B0"/>
    <w:rsid w:val="00814C0F"/>
    <w:rsid w:val="00815D6D"/>
    <w:rsid w:val="00816DC7"/>
    <w:rsid w:val="008177E6"/>
    <w:rsid w:val="008202B7"/>
    <w:rsid w:val="0082269D"/>
    <w:rsid w:val="00822F16"/>
    <w:rsid w:val="0082331B"/>
    <w:rsid w:val="00827A22"/>
    <w:rsid w:val="00832C80"/>
    <w:rsid w:val="00833F3A"/>
    <w:rsid w:val="00834CB3"/>
    <w:rsid w:val="00836768"/>
    <w:rsid w:val="0084034D"/>
    <w:rsid w:val="00840486"/>
    <w:rsid w:val="00840F3C"/>
    <w:rsid w:val="008431EA"/>
    <w:rsid w:val="008456CF"/>
    <w:rsid w:val="00847BEC"/>
    <w:rsid w:val="008519BA"/>
    <w:rsid w:val="0086155D"/>
    <w:rsid w:val="00862E5C"/>
    <w:rsid w:val="0086579F"/>
    <w:rsid w:val="00866A09"/>
    <w:rsid w:val="00867B24"/>
    <w:rsid w:val="00867F8B"/>
    <w:rsid w:val="00871716"/>
    <w:rsid w:val="0087691A"/>
    <w:rsid w:val="00882A9D"/>
    <w:rsid w:val="00884FBA"/>
    <w:rsid w:val="00885323"/>
    <w:rsid w:val="00887C89"/>
    <w:rsid w:val="00896F69"/>
    <w:rsid w:val="008A3CD2"/>
    <w:rsid w:val="008B02AA"/>
    <w:rsid w:val="008B3BD6"/>
    <w:rsid w:val="008B7857"/>
    <w:rsid w:val="008C0179"/>
    <w:rsid w:val="008C03B4"/>
    <w:rsid w:val="008C0628"/>
    <w:rsid w:val="008C1038"/>
    <w:rsid w:val="008C2A5F"/>
    <w:rsid w:val="008C2B8F"/>
    <w:rsid w:val="008C3E69"/>
    <w:rsid w:val="008C78DE"/>
    <w:rsid w:val="008D1972"/>
    <w:rsid w:val="008D39C7"/>
    <w:rsid w:val="008D5100"/>
    <w:rsid w:val="008D6F0C"/>
    <w:rsid w:val="008D703C"/>
    <w:rsid w:val="008D77ED"/>
    <w:rsid w:val="008D79E8"/>
    <w:rsid w:val="008E38D8"/>
    <w:rsid w:val="008E4A60"/>
    <w:rsid w:val="008E514E"/>
    <w:rsid w:val="008E5FDA"/>
    <w:rsid w:val="008F0E17"/>
    <w:rsid w:val="008F102B"/>
    <w:rsid w:val="008F443C"/>
    <w:rsid w:val="008F6DBA"/>
    <w:rsid w:val="0090215A"/>
    <w:rsid w:val="00902FC3"/>
    <w:rsid w:val="009077CB"/>
    <w:rsid w:val="00910928"/>
    <w:rsid w:val="009201EA"/>
    <w:rsid w:val="00921045"/>
    <w:rsid w:val="00925624"/>
    <w:rsid w:val="00926FF3"/>
    <w:rsid w:val="009275F1"/>
    <w:rsid w:val="00927D27"/>
    <w:rsid w:val="00927D83"/>
    <w:rsid w:val="00934ABC"/>
    <w:rsid w:val="00936F78"/>
    <w:rsid w:val="00941D94"/>
    <w:rsid w:val="009431DC"/>
    <w:rsid w:val="00943D22"/>
    <w:rsid w:val="00946C8E"/>
    <w:rsid w:val="009473FD"/>
    <w:rsid w:val="0095114C"/>
    <w:rsid w:val="0095324D"/>
    <w:rsid w:val="00953EC8"/>
    <w:rsid w:val="0096041E"/>
    <w:rsid w:val="00960942"/>
    <w:rsid w:val="00963157"/>
    <w:rsid w:val="00965913"/>
    <w:rsid w:val="00970AD4"/>
    <w:rsid w:val="0097471C"/>
    <w:rsid w:val="00974A3E"/>
    <w:rsid w:val="00975681"/>
    <w:rsid w:val="00977208"/>
    <w:rsid w:val="00980271"/>
    <w:rsid w:val="009803D3"/>
    <w:rsid w:val="00980748"/>
    <w:rsid w:val="00982426"/>
    <w:rsid w:val="009832DD"/>
    <w:rsid w:val="0098518C"/>
    <w:rsid w:val="00986A77"/>
    <w:rsid w:val="00992665"/>
    <w:rsid w:val="00994B06"/>
    <w:rsid w:val="009A14D5"/>
    <w:rsid w:val="009A56B8"/>
    <w:rsid w:val="009A7032"/>
    <w:rsid w:val="009B05F7"/>
    <w:rsid w:val="009B1DDC"/>
    <w:rsid w:val="009B2669"/>
    <w:rsid w:val="009C0601"/>
    <w:rsid w:val="009C1170"/>
    <w:rsid w:val="009C62DF"/>
    <w:rsid w:val="009D278F"/>
    <w:rsid w:val="009D49D0"/>
    <w:rsid w:val="009D53BB"/>
    <w:rsid w:val="009E0826"/>
    <w:rsid w:val="009E233D"/>
    <w:rsid w:val="009F1088"/>
    <w:rsid w:val="009F30E5"/>
    <w:rsid w:val="009F5F56"/>
    <w:rsid w:val="00A04952"/>
    <w:rsid w:val="00A05358"/>
    <w:rsid w:val="00A067A1"/>
    <w:rsid w:val="00A1113D"/>
    <w:rsid w:val="00A15269"/>
    <w:rsid w:val="00A162D3"/>
    <w:rsid w:val="00A17887"/>
    <w:rsid w:val="00A17915"/>
    <w:rsid w:val="00A2717F"/>
    <w:rsid w:val="00A274E1"/>
    <w:rsid w:val="00A3269F"/>
    <w:rsid w:val="00A33193"/>
    <w:rsid w:val="00A3351F"/>
    <w:rsid w:val="00A36DA5"/>
    <w:rsid w:val="00A4614A"/>
    <w:rsid w:val="00A47E01"/>
    <w:rsid w:val="00A53A8A"/>
    <w:rsid w:val="00A61A05"/>
    <w:rsid w:val="00A634CC"/>
    <w:rsid w:val="00A63E18"/>
    <w:rsid w:val="00A669EC"/>
    <w:rsid w:val="00A7016D"/>
    <w:rsid w:val="00A707AA"/>
    <w:rsid w:val="00A71D07"/>
    <w:rsid w:val="00A76409"/>
    <w:rsid w:val="00A806EA"/>
    <w:rsid w:val="00A83FDF"/>
    <w:rsid w:val="00A85E24"/>
    <w:rsid w:val="00A942C4"/>
    <w:rsid w:val="00A95CEE"/>
    <w:rsid w:val="00A97DF3"/>
    <w:rsid w:val="00AA0CE5"/>
    <w:rsid w:val="00AA0F5D"/>
    <w:rsid w:val="00AA1A0F"/>
    <w:rsid w:val="00AB25D0"/>
    <w:rsid w:val="00AB65D5"/>
    <w:rsid w:val="00AC0E9E"/>
    <w:rsid w:val="00AC2356"/>
    <w:rsid w:val="00AD2DEA"/>
    <w:rsid w:val="00AD4378"/>
    <w:rsid w:val="00AD45BB"/>
    <w:rsid w:val="00AD4C31"/>
    <w:rsid w:val="00AD5330"/>
    <w:rsid w:val="00AE1EDF"/>
    <w:rsid w:val="00AE383A"/>
    <w:rsid w:val="00AE5DF9"/>
    <w:rsid w:val="00AF09E7"/>
    <w:rsid w:val="00AF0A9F"/>
    <w:rsid w:val="00AF2435"/>
    <w:rsid w:val="00AF28B7"/>
    <w:rsid w:val="00AF7EB3"/>
    <w:rsid w:val="00B00DEB"/>
    <w:rsid w:val="00B0393B"/>
    <w:rsid w:val="00B06A2B"/>
    <w:rsid w:val="00B06CD5"/>
    <w:rsid w:val="00B10B73"/>
    <w:rsid w:val="00B1325A"/>
    <w:rsid w:val="00B13A7F"/>
    <w:rsid w:val="00B13AED"/>
    <w:rsid w:val="00B14B33"/>
    <w:rsid w:val="00B15861"/>
    <w:rsid w:val="00B17D2D"/>
    <w:rsid w:val="00B20A61"/>
    <w:rsid w:val="00B2105B"/>
    <w:rsid w:val="00B232D5"/>
    <w:rsid w:val="00B25A03"/>
    <w:rsid w:val="00B26095"/>
    <w:rsid w:val="00B30DD4"/>
    <w:rsid w:val="00B33937"/>
    <w:rsid w:val="00B3626F"/>
    <w:rsid w:val="00B4334A"/>
    <w:rsid w:val="00B509E6"/>
    <w:rsid w:val="00B517A3"/>
    <w:rsid w:val="00B52E4E"/>
    <w:rsid w:val="00B53A51"/>
    <w:rsid w:val="00B550E7"/>
    <w:rsid w:val="00B558CC"/>
    <w:rsid w:val="00B56F1F"/>
    <w:rsid w:val="00B57530"/>
    <w:rsid w:val="00B635DB"/>
    <w:rsid w:val="00B63BED"/>
    <w:rsid w:val="00B70A58"/>
    <w:rsid w:val="00B71586"/>
    <w:rsid w:val="00B72BEC"/>
    <w:rsid w:val="00B72C49"/>
    <w:rsid w:val="00B743D3"/>
    <w:rsid w:val="00B85307"/>
    <w:rsid w:val="00B923E9"/>
    <w:rsid w:val="00B92994"/>
    <w:rsid w:val="00B94BCF"/>
    <w:rsid w:val="00B950B6"/>
    <w:rsid w:val="00B95EA4"/>
    <w:rsid w:val="00B96024"/>
    <w:rsid w:val="00B96428"/>
    <w:rsid w:val="00B97013"/>
    <w:rsid w:val="00B97FA3"/>
    <w:rsid w:val="00BA06D9"/>
    <w:rsid w:val="00BA1983"/>
    <w:rsid w:val="00BA278B"/>
    <w:rsid w:val="00BA3782"/>
    <w:rsid w:val="00BA58EF"/>
    <w:rsid w:val="00BB17C2"/>
    <w:rsid w:val="00BC1A23"/>
    <w:rsid w:val="00BC20BA"/>
    <w:rsid w:val="00BD425E"/>
    <w:rsid w:val="00BD49D6"/>
    <w:rsid w:val="00BD4D8C"/>
    <w:rsid w:val="00BD6158"/>
    <w:rsid w:val="00BD681C"/>
    <w:rsid w:val="00BE16CC"/>
    <w:rsid w:val="00BE43F2"/>
    <w:rsid w:val="00BE5D45"/>
    <w:rsid w:val="00BE6A34"/>
    <w:rsid w:val="00BE6A39"/>
    <w:rsid w:val="00BF298B"/>
    <w:rsid w:val="00BF33F0"/>
    <w:rsid w:val="00BF53BD"/>
    <w:rsid w:val="00BF56B3"/>
    <w:rsid w:val="00BF5DF1"/>
    <w:rsid w:val="00C009A7"/>
    <w:rsid w:val="00C011C4"/>
    <w:rsid w:val="00C03F26"/>
    <w:rsid w:val="00C07504"/>
    <w:rsid w:val="00C10708"/>
    <w:rsid w:val="00C210AA"/>
    <w:rsid w:val="00C229B8"/>
    <w:rsid w:val="00C25FE7"/>
    <w:rsid w:val="00C30306"/>
    <w:rsid w:val="00C404D7"/>
    <w:rsid w:val="00C43352"/>
    <w:rsid w:val="00C4462B"/>
    <w:rsid w:val="00C44F56"/>
    <w:rsid w:val="00C45E1D"/>
    <w:rsid w:val="00C50D02"/>
    <w:rsid w:val="00C5336D"/>
    <w:rsid w:val="00C5398C"/>
    <w:rsid w:val="00C556D3"/>
    <w:rsid w:val="00C605F3"/>
    <w:rsid w:val="00C605FA"/>
    <w:rsid w:val="00C62FCD"/>
    <w:rsid w:val="00C64095"/>
    <w:rsid w:val="00C656A7"/>
    <w:rsid w:val="00C74ECE"/>
    <w:rsid w:val="00C759B3"/>
    <w:rsid w:val="00C76358"/>
    <w:rsid w:val="00C805CD"/>
    <w:rsid w:val="00C85FB5"/>
    <w:rsid w:val="00C86736"/>
    <w:rsid w:val="00C96968"/>
    <w:rsid w:val="00CA3CAE"/>
    <w:rsid w:val="00CA6C37"/>
    <w:rsid w:val="00CB0A31"/>
    <w:rsid w:val="00CB12B1"/>
    <w:rsid w:val="00CB3625"/>
    <w:rsid w:val="00CB4530"/>
    <w:rsid w:val="00CB4596"/>
    <w:rsid w:val="00CB6371"/>
    <w:rsid w:val="00CC5A1D"/>
    <w:rsid w:val="00CC6C02"/>
    <w:rsid w:val="00CD002F"/>
    <w:rsid w:val="00CD024A"/>
    <w:rsid w:val="00CD2911"/>
    <w:rsid w:val="00CD4CC7"/>
    <w:rsid w:val="00CD7ED7"/>
    <w:rsid w:val="00CE54AB"/>
    <w:rsid w:val="00CE66DF"/>
    <w:rsid w:val="00CF1FBE"/>
    <w:rsid w:val="00CF4EEA"/>
    <w:rsid w:val="00CF57A7"/>
    <w:rsid w:val="00CF5B60"/>
    <w:rsid w:val="00D0187E"/>
    <w:rsid w:val="00D02794"/>
    <w:rsid w:val="00D148DB"/>
    <w:rsid w:val="00D175C6"/>
    <w:rsid w:val="00D204EF"/>
    <w:rsid w:val="00D269B7"/>
    <w:rsid w:val="00D27081"/>
    <w:rsid w:val="00D27744"/>
    <w:rsid w:val="00D27E70"/>
    <w:rsid w:val="00D32A00"/>
    <w:rsid w:val="00D32FC8"/>
    <w:rsid w:val="00D33254"/>
    <w:rsid w:val="00D352C1"/>
    <w:rsid w:val="00D40336"/>
    <w:rsid w:val="00D41872"/>
    <w:rsid w:val="00D4211C"/>
    <w:rsid w:val="00D4297C"/>
    <w:rsid w:val="00D44CBE"/>
    <w:rsid w:val="00D463C0"/>
    <w:rsid w:val="00D50957"/>
    <w:rsid w:val="00D50BD7"/>
    <w:rsid w:val="00D53FC4"/>
    <w:rsid w:val="00D57C15"/>
    <w:rsid w:val="00D60037"/>
    <w:rsid w:val="00D61318"/>
    <w:rsid w:val="00D64EBC"/>
    <w:rsid w:val="00D6751C"/>
    <w:rsid w:val="00D73598"/>
    <w:rsid w:val="00D7453C"/>
    <w:rsid w:val="00D76E26"/>
    <w:rsid w:val="00D83F36"/>
    <w:rsid w:val="00D86578"/>
    <w:rsid w:val="00D9081C"/>
    <w:rsid w:val="00D93417"/>
    <w:rsid w:val="00D936B2"/>
    <w:rsid w:val="00D941B6"/>
    <w:rsid w:val="00D96DD3"/>
    <w:rsid w:val="00DA1A61"/>
    <w:rsid w:val="00DA2E15"/>
    <w:rsid w:val="00DB76A6"/>
    <w:rsid w:val="00DC7C52"/>
    <w:rsid w:val="00DD5A05"/>
    <w:rsid w:val="00DD5C89"/>
    <w:rsid w:val="00DD6268"/>
    <w:rsid w:val="00DD758D"/>
    <w:rsid w:val="00DE1296"/>
    <w:rsid w:val="00DE2B24"/>
    <w:rsid w:val="00DE358F"/>
    <w:rsid w:val="00DE45D5"/>
    <w:rsid w:val="00DE7B79"/>
    <w:rsid w:val="00DF5478"/>
    <w:rsid w:val="00DF5888"/>
    <w:rsid w:val="00DF639D"/>
    <w:rsid w:val="00DF7FBC"/>
    <w:rsid w:val="00E018C3"/>
    <w:rsid w:val="00E01958"/>
    <w:rsid w:val="00E03F20"/>
    <w:rsid w:val="00E04893"/>
    <w:rsid w:val="00E048BD"/>
    <w:rsid w:val="00E10E68"/>
    <w:rsid w:val="00E15E42"/>
    <w:rsid w:val="00E1616F"/>
    <w:rsid w:val="00E24D75"/>
    <w:rsid w:val="00E315E0"/>
    <w:rsid w:val="00E32B31"/>
    <w:rsid w:val="00E335DE"/>
    <w:rsid w:val="00E34732"/>
    <w:rsid w:val="00E35260"/>
    <w:rsid w:val="00E37AD9"/>
    <w:rsid w:val="00E37EF4"/>
    <w:rsid w:val="00E40A4B"/>
    <w:rsid w:val="00E415F7"/>
    <w:rsid w:val="00E41D51"/>
    <w:rsid w:val="00E41FB6"/>
    <w:rsid w:val="00E517F9"/>
    <w:rsid w:val="00E5407F"/>
    <w:rsid w:val="00E5458C"/>
    <w:rsid w:val="00E56055"/>
    <w:rsid w:val="00E62ED0"/>
    <w:rsid w:val="00E64BCB"/>
    <w:rsid w:val="00E661DF"/>
    <w:rsid w:val="00E7073A"/>
    <w:rsid w:val="00E725C5"/>
    <w:rsid w:val="00E803D8"/>
    <w:rsid w:val="00E83073"/>
    <w:rsid w:val="00E86C84"/>
    <w:rsid w:val="00E9013A"/>
    <w:rsid w:val="00E92A31"/>
    <w:rsid w:val="00E92E7F"/>
    <w:rsid w:val="00E9442A"/>
    <w:rsid w:val="00E96FB5"/>
    <w:rsid w:val="00EA0520"/>
    <w:rsid w:val="00EA08D0"/>
    <w:rsid w:val="00EA23CA"/>
    <w:rsid w:val="00EA5018"/>
    <w:rsid w:val="00EB0432"/>
    <w:rsid w:val="00EB0E95"/>
    <w:rsid w:val="00EB1E4E"/>
    <w:rsid w:val="00EB5682"/>
    <w:rsid w:val="00EB776E"/>
    <w:rsid w:val="00EC0BB4"/>
    <w:rsid w:val="00EC29DC"/>
    <w:rsid w:val="00EC2FDA"/>
    <w:rsid w:val="00EC5AF7"/>
    <w:rsid w:val="00EC69C0"/>
    <w:rsid w:val="00EC6B38"/>
    <w:rsid w:val="00EC72FF"/>
    <w:rsid w:val="00ED0CBC"/>
    <w:rsid w:val="00ED1BB8"/>
    <w:rsid w:val="00ED37FB"/>
    <w:rsid w:val="00ED38B3"/>
    <w:rsid w:val="00ED3FEE"/>
    <w:rsid w:val="00ED40ED"/>
    <w:rsid w:val="00ED5C38"/>
    <w:rsid w:val="00EE128F"/>
    <w:rsid w:val="00EE2974"/>
    <w:rsid w:val="00EE2EEF"/>
    <w:rsid w:val="00F024FA"/>
    <w:rsid w:val="00F0445B"/>
    <w:rsid w:val="00F079A8"/>
    <w:rsid w:val="00F12872"/>
    <w:rsid w:val="00F16E4D"/>
    <w:rsid w:val="00F17BF4"/>
    <w:rsid w:val="00F20D02"/>
    <w:rsid w:val="00F23E62"/>
    <w:rsid w:val="00F2585E"/>
    <w:rsid w:val="00F30500"/>
    <w:rsid w:val="00F339C7"/>
    <w:rsid w:val="00F34129"/>
    <w:rsid w:val="00F34C4F"/>
    <w:rsid w:val="00F364AC"/>
    <w:rsid w:val="00F40DF3"/>
    <w:rsid w:val="00F432E8"/>
    <w:rsid w:val="00F44C05"/>
    <w:rsid w:val="00F45EDE"/>
    <w:rsid w:val="00F549DD"/>
    <w:rsid w:val="00F55502"/>
    <w:rsid w:val="00F61E43"/>
    <w:rsid w:val="00F62F7E"/>
    <w:rsid w:val="00F64BB6"/>
    <w:rsid w:val="00F737F4"/>
    <w:rsid w:val="00F743F7"/>
    <w:rsid w:val="00F74CDB"/>
    <w:rsid w:val="00F76EFD"/>
    <w:rsid w:val="00F77A5F"/>
    <w:rsid w:val="00F816FD"/>
    <w:rsid w:val="00F85E2B"/>
    <w:rsid w:val="00F861FF"/>
    <w:rsid w:val="00F91EA7"/>
    <w:rsid w:val="00F930C1"/>
    <w:rsid w:val="00F93683"/>
    <w:rsid w:val="00F94B85"/>
    <w:rsid w:val="00FA0123"/>
    <w:rsid w:val="00FA04E8"/>
    <w:rsid w:val="00FA0E07"/>
    <w:rsid w:val="00FA2CDA"/>
    <w:rsid w:val="00FA3912"/>
    <w:rsid w:val="00FA3E45"/>
    <w:rsid w:val="00FA628D"/>
    <w:rsid w:val="00FA7BFF"/>
    <w:rsid w:val="00FB077D"/>
    <w:rsid w:val="00FB1BC7"/>
    <w:rsid w:val="00FB7511"/>
    <w:rsid w:val="00FC0D81"/>
    <w:rsid w:val="00FC1D7B"/>
    <w:rsid w:val="00FC61A1"/>
    <w:rsid w:val="00FC74A7"/>
    <w:rsid w:val="00FC7974"/>
    <w:rsid w:val="00FC79C9"/>
    <w:rsid w:val="00FC7C00"/>
    <w:rsid w:val="00FD0B8A"/>
    <w:rsid w:val="00FD5DFA"/>
    <w:rsid w:val="00FE134E"/>
    <w:rsid w:val="00FE3882"/>
    <w:rsid w:val="00FE39CE"/>
    <w:rsid w:val="00FE3AA2"/>
    <w:rsid w:val="00FE5B63"/>
    <w:rsid w:val="00FE619A"/>
    <w:rsid w:val="00FF25F8"/>
    <w:rsid w:val="00FF2B8D"/>
    <w:rsid w:val="00FF2F61"/>
    <w:rsid w:val="00FF5207"/>
    <w:rsid w:val="00FF572C"/>
    <w:rsid w:val="00FF68BE"/>
    <w:rsid w:val="00FF6AA0"/>
    <w:rsid w:val="16045CDD"/>
    <w:rsid w:val="23B00AFA"/>
    <w:rsid w:val="4E29E434"/>
    <w:rsid w:val="4F131042"/>
    <w:rsid w:val="5AB35353"/>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C7C9C"/>
  <w15:docId w15:val="{178EAC09-A130-4C04-A5BB-930B6E89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ja-JP"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99" w:unhideWhenUsed="1"/>
    <w:lsdException w:name="toc 3" w:semiHidden="1"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eastAsia="ar-SA"/>
    </w:rPr>
  </w:style>
  <w:style w:type="paragraph" w:styleId="1">
    <w:name w:val="heading 1"/>
    <w:aliases w:val="H1,1,Глава,Headline1:Überschrift 1,Überschrift 0,Header 1,Heading 10,Head1,Heading apps,Heading 101,Head11,Heading apps1,h1,Chapter,Überschrift 1a,H1&lt;------------------,Headline11,Headline1:Überschrift 11,H11,H12,Header 11,H111,H13"/>
    <w:basedOn w:val="a"/>
    <w:next w:val="a"/>
    <w:uiPriority w:val="99"/>
    <w:qFormat/>
    <w:pPr>
      <w:keepNext/>
      <w:spacing w:before="240" w:after="240"/>
      <w:jc w:val="center"/>
      <w:outlineLvl w:val="0"/>
    </w:pPr>
    <w:rPr>
      <w:b/>
      <w:kern w:val="1"/>
      <w:sz w:val="24"/>
      <w:szCs w:val="24"/>
    </w:rPr>
  </w:style>
  <w:style w:type="paragraph" w:styleId="2">
    <w:name w:val="heading 2"/>
    <w:aliases w:val="H2,Заголовок 2 Знак1,Заголовок 2 Знак Знак,H2 Знак Знак,Numbered text 3 Знак Знак,h2 Знак Знак,H2 Знак1,Numbered text 3 Знак1,2 headline Знак,h Знак,headline Знак,h2 Знак1,Numbered text 3,2 headline,h,headline,h2,2,Reset numbering,Подраздел"/>
    <w:basedOn w:val="a"/>
    <w:next w:val="a0"/>
    <w:qFormat/>
    <w:pPr>
      <w:numPr>
        <w:ilvl w:val="1"/>
        <w:numId w:val="1"/>
      </w:numPr>
      <w:spacing w:line="360" w:lineRule="auto"/>
      <w:jc w:val="both"/>
      <w:outlineLvl w:val="1"/>
    </w:pPr>
    <w:rPr>
      <w:sz w:val="24"/>
    </w:rPr>
  </w:style>
  <w:style w:type="paragraph" w:styleId="3">
    <w:name w:val="heading 3"/>
    <w:aliases w:val="H3,3,h3,Пункт,1.Заголовок 3,Level 2,(пункт),1.1  Текст пункта в разделе,Подр,1.1  ????? ?????? ? ???????,Пункт разд.,Заг.подразд.,подразд,подразд1,подразд2,П. 2 цифры,подразд:1.1 &lt;Название&gt;,1.1 &lt;Текст&gt;,1.1. &lt;Текст&gt;,1.1 &lt;Òåêñò&gt;"/>
    <w:basedOn w:val="a"/>
    <w:next w:val="a"/>
    <w:link w:val="30"/>
    <w:qFormat/>
    <w:pPr>
      <w:keepNext/>
      <w:numPr>
        <w:ilvl w:val="2"/>
        <w:numId w:val="1"/>
      </w:numPr>
      <w:spacing w:before="240" w:after="60" w:line="360" w:lineRule="auto"/>
      <w:outlineLvl w:val="2"/>
    </w:pPr>
    <w:rPr>
      <w:b/>
      <w:sz w:val="24"/>
    </w:rPr>
  </w:style>
  <w:style w:type="paragraph" w:styleId="4">
    <w:name w:val="heading 4"/>
    <w:basedOn w:val="a"/>
    <w:next w:val="a"/>
    <w:uiPriority w:val="99"/>
    <w:qFormat/>
    <w:pPr>
      <w:keepNext/>
      <w:numPr>
        <w:ilvl w:val="3"/>
        <w:numId w:val="1"/>
      </w:numPr>
      <w:spacing w:before="240" w:after="60" w:line="360" w:lineRule="auto"/>
      <w:outlineLvl w:val="3"/>
    </w:pPr>
    <w:rPr>
      <w:b/>
      <w:i/>
      <w:sz w:val="24"/>
    </w:rPr>
  </w:style>
  <w:style w:type="paragraph" w:styleId="5">
    <w:name w:val="heading 5"/>
    <w:basedOn w:val="a"/>
    <w:next w:val="a"/>
    <w:uiPriority w:val="99"/>
    <w:qFormat/>
    <w:pPr>
      <w:numPr>
        <w:ilvl w:val="4"/>
        <w:numId w:val="1"/>
      </w:numPr>
      <w:spacing w:before="240" w:after="60" w:line="360" w:lineRule="auto"/>
      <w:outlineLvl w:val="4"/>
    </w:pPr>
    <w:rPr>
      <w:sz w:val="22"/>
    </w:rPr>
  </w:style>
  <w:style w:type="paragraph" w:styleId="6">
    <w:name w:val="heading 6"/>
    <w:basedOn w:val="a"/>
    <w:next w:val="a"/>
    <w:uiPriority w:val="99"/>
    <w:qFormat/>
    <w:pPr>
      <w:numPr>
        <w:ilvl w:val="5"/>
        <w:numId w:val="1"/>
      </w:numPr>
      <w:spacing w:before="240" w:after="60" w:line="360" w:lineRule="auto"/>
      <w:outlineLvl w:val="5"/>
    </w:pPr>
    <w:rPr>
      <w:i/>
      <w:sz w:val="22"/>
    </w:rPr>
  </w:style>
  <w:style w:type="paragraph" w:styleId="7">
    <w:name w:val="heading 7"/>
    <w:basedOn w:val="a"/>
    <w:next w:val="a"/>
    <w:uiPriority w:val="99"/>
    <w:qFormat/>
    <w:pPr>
      <w:numPr>
        <w:ilvl w:val="6"/>
        <w:numId w:val="1"/>
      </w:numPr>
      <w:spacing w:before="240" w:after="60" w:line="360" w:lineRule="auto"/>
      <w:outlineLvl w:val="6"/>
    </w:pPr>
    <w:rPr>
      <w:sz w:val="24"/>
    </w:rPr>
  </w:style>
  <w:style w:type="paragraph" w:styleId="8">
    <w:name w:val="heading 8"/>
    <w:basedOn w:val="a"/>
    <w:next w:val="a"/>
    <w:uiPriority w:val="99"/>
    <w:qFormat/>
    <w:pPr>
      <w:numPr>
        <w:ilvl w:val="7"/>
        <w:numId w:val="1"/>
      </w:numPr>
      <w:spacing w:before="240" w:after="60" w:line="360" w:lineRule="auto"/>
      <w:outlineLvl w:val="7"/>
    </w:pPr>
    <w:rPr>
      <w:i/>
      <w:sz w:val="24"/>
    </w:rPr>
  </w:style>
  <w:style w:type="paragraph" w:styleId="9">
    <w:name w:val="heading 9"/>
    <w:basedOn w:val="a"/>
    <w:next w:val="a"/>
    <w:uiPriority w:val="99"/>
    <w:qFormat/>
    <w:pPr>
      <w:numPr>
        <w:ilvl w:val="8"/>
        <w:numId w:val="1"/>
      </w:numPr>
      <w:spacing w:before="240" w:after="60" w:line="360" w:lineRule="auto"/>
      <w:outlineLvl w:val="8"/>
    </w:pPr>
    <w:rPr>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1">
    <w:name w:val="WW8Num2z1"/>
    <w:rPr>
      <w:rFonts w:ascii="Times New Roman" w:hAnsi="Times New Roman"/>
      <w:sz w:val="24"/>
      <w:szCs w:val="24"/>
    </w:rPr>
  </w:style>
  <w:style w:type="character" w:customStyle="1" w:styleId="WW8Num3z1">
    <w:name w:val="WW8Num3z1"/>
    <w:rPr>
      <w:rFonts w:ascii="Courier New" w:hAnsi="Courier New" w:cs="Courier New"/>
    </w:rPr>
  </w:style>
  <w:style w:type="character" w:customStyle="1" w:styleId="WW8Num5z0">
    <w:name w:val="WW8Num5z0"/>
    <w:rPr>
      <w:rFonts w:ascii="Symbol" w:hAnsi="Symbol"/>
    </w:rPr>
  </w:style>
  <w:style w:type="character" w:customStyle="1" w:styleId="WW8Num6z1">
    <w:name w:val="WW8Num6z1"/>
    <w:rPr>
      <w:rFonts w:ascii="Times New Roman" w:hAnsi="Times New Roman"/>
      <w:sz w:val="24"/>
      <w:szCs w:val="24"/>
    </w:rPr>
  </w:style>
  <w:style w:type="character" w:customStyle="1" w:styleId="WW8Num7z0">
    <w:name w:val="WW8Num7z0"/>
    <w:rPr>
      <w:rFonts w:ascii="Times New Roman" w:hAnsi="Times New Roman" w:cs="Times New Roman"/>
    </w:rPr>
  </w:style>
  <w:style w:type="character" w:customStyle="1" w:styleId="WW8Num9z0">
    <w:name w:val="WW8Num9z0"/>
    <w:rPr>
      <w:rFonts w:ascii="Times New Roman" w:hAnsi="Times New Roman" w:cs="Times New Roman"/>
    </w:rPr>
  </w:style>
  <w:style w:type="character" w:customStyle="1" w:styleId="Absatz-Standardschriftart">
    <w:name w:val="Absatz-Standardschriftart"/>
  </w:style>
  <w:style w:type="character" w:customStyle="1" w:styleId="WW8Num3z0">
    <w:name w:val="WW8Num3z0"/>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1">
    <w:name w:val="WW8Num4z1"/>
    <w:rPr>
      <w:rFonts w:ascii="Times New Roman" w:hAnsi="Times New Roman"/>
      <w:sz w:val="24"/>
      <w:szCs w:val="24"/>
    </w:rPr>
  </w:style>
  <w:style w:type="character" w:customStyle="1" w:styleId="WW8Num9z1">
    <w:name w:val="WW8Num9z1"/>
    <w:rPr>
      <w:rFonts w:ascii="Times New Roman" w:hAnsi="Times New Roman"/>
      <w:sz w:val="24"/>
      <w:szCs w:val="24"/>
    </w:rPr>
  </w:style>
  <w:style w:type="character" w:customStyle="1" w:styleId="WW8Num10z1">
    <w:name w:val="WW8Num10z1"/>
    <w:rPr>
      <w:rFonts w:ascii="Times New Roman" w:hAnsi="Times New Roman"/>
      <w:sz w:val="24"/>
      <w:szCs w:val="24"/>
    </w:rPr>
  </w:style>
  <w:style w:type="character" w:customStyle="1" w:styleId="WW8Num11z0">
    <w:name w:val="WW8Num11z0"/>
    <w:rPr>
      <w:rFonts w:ascii="Times New Roman" w:hAnsi="Times New Roman" w:cs="Times New Roman"/>
    </w:rPr>
  </w:style>
  <w:style w:type="character" w:customStyle="1" w:styleId="WW8Num12z0">
    <w:name w:val="WW8Num12z0"/>
    <w:rPr>
      <w:rFonts w:ascii="Times New Roman" w:hAnsi="Times New Roman" w:cs="Times New Roman"/>
    </w:rPr>
  </w:style>
  <w:style w:type="character" w:customStyle="1" w:styleId="WW8Num15z0">
    <w:name w:val="WW8Num15z0"/>
    <w:rPr>
      <w:rFonts w:cs="Times New Roman"/>
    </w:rPr>
  </w:style>
  <w:style w:type="character" w:customStyle="1" w:styleId="WW8Num15z1">
    <w:name w:val="WW8Num15z1"/>
    <w:rPr>
      <w:rFonts w:cs="Times New Roman"/>
      <w:b/>
    </w:rPr>
  </w:style>
  <w:style w:type="character" w:customStyle="1" w:styleId="WW8Num17z0">
    <w:name w:val="WW8Num17z0"/>
    <w:rPr>
      <w:rFonts w:ascii="Times New Roman" w:hAnsi="Times New Roman" w:cs="Times New Roman"/>
    </w:rPr>
  </w:style>
  <w:style w:type="character" w:customStyle="1" w:styleId="WW8Num18z0">
    <w:name w:val="WW8Num18z0"/>
    <w:rPr>
      <w:rFonts w:ascii="Times New Roman" w:hAnsi="Times New Roman" w:cs="Times New Roman"/>
    </w:rPr>
  </w:style>
  <w:style w:type="character" w:customStyle="1" w:styleId="WW8Num22z1">
    <w:name w:val="WW8Num22z1"/>
    <w:rPr>
      <w:rFonts w:ascii="Times New Roman" w:hAnsi="Times New Roman"/>
      <w:sz w:val="24"/>
      <w:szCs w:val="24"/>
    </w:rPr>
  </w:style>
  <w:style w:type="character" w:customStyle="1" w:styleId="WW8Num23z0">
    <w:name w:val="WW8Num23z0"/>
    <w:rPr>
      <w:rFonts w:ascii="Times New Roman" w:hAnsi="Times New Roman" w:cs="Times New Roman"/>
    </w:rPr>
  </w:style>
  <w:style w:type="character" w:customStyle="1" w:styleId="WW8Num24z0">
    <w:name w:val="WW8Num24z0"/>
    <w:rPr>
      <w:rFonts w:ascii="Times New Roman" w:hAnsi="Times New Roman" w:cs="Times New Roman"/>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rPr>
  </w:style>
  <w:style w:type="character" w:customStyle="1" w:styleId="WW8Num30z0">
    <w:name w:val="WW8Num30z0"/>
    <w:rPr>
      <w:rFonts w:ascii="Times New Roman" w:hAnsi="Times New Roman" w:cs="Times New Roman"/>
    </w:rPr>
  </w:style>
  <w:style w:type="character" w:customStyle="1" w:styleId="WW8Num32z1">
    <w:name w:val="WW8Num32z1"/>
    <w:rPr>
      <w:rFonts w:ascii="Times New Roman" w:hAnsi="Times New Roman"/>
      <w:sz w:val="24"/>
      <w:szCs w:val="24"/>
    </w:rPr>
  </w:style>
  <w:style w:type="character" w:customStyle="1" w:styleId="WW8Num34z0">
    <w:name w:val="WW8Num34z0"/>
    <w:rPr>
      <w:rFonts w:ascii="Times New Roman" w:hAnsi="Times New Roman" w:cs="Times New Roman"/>
    </w:rPr>
  </w:style>
  <w:style w:type="character" w:customStyle="1" w:styleId="WW8Num36z1">
    <w:name w:val="WW8Num36z1"/>
    <w:rPr>
      <w:rFonts w:ascii="Times New Roman" w:hAnsi="Times New Roman"/>
      <w:sz w:val="24"/>
      <w:szCs w:val="24"/>
    </w:rPr>
  </w:style>
  <w:style w:type="character" w:customStyle="1" w:styleId="WW8Num37z0">
    <w:name w:val="WW8Num37z0"/>
    <w:rPr>
      <w:rFonts w:ascii="Times New Roman" w:hAnsi="Times New Roman" w:cs="Times New Roman"/>
    </w:rPr>
  </w:style>
  <w:style w:type="character" w:customStyle="1" w:styleId="WW8Num38z0">
    <w:name w:val="WW8Num38z0"/>
    <w:rPr>
      <w:sz w:val="24"/>
    </w:rPr>
  </w:style>
  <w:style w:type="character" w:customStyle="1" w:styleId="WW8Num40z1">
    <w:name w:val="WW8Num40z1"/>
    <w:rPr>
      <w:rFonts w:ascii="Times New Roman" w:hAnsi="Times New Roman"/>
      <w:sz w:val="24"/>
      <w:szCs w:val="24"/>
    </w:rPr>
  </w:style>
  <w:style w:type="character" w:customStyle="1" w:styleId="WW8Num42z1">
    <w:name w:val="WW8Num42z1"/>
    <w:rPr>
      <w:rFonts w:ascii="Times New Roman" w:hAnsi="Times New Roman"/>
      <w:sz w:val="24"/>
      <w:szCs w:val="24"/>
    </w:rPr>
  </w:style>
  <w:style w:type="character" w:customStyle="1" w:styleId="WW8Num44z0">
    <w:name w:val="WW8Num44z0"/>
    <w:rPr>
      <w:rFonts w:ascii="Times New Roman" w:hAnsi="Times New Roman" w:cs="Times New Roman"/>
    </w:rPr>
  </w:style>
  <w:style w:type="character" w:customStyle="1" w:styleId="WW8Num45z0">
    <w:name w:val="WW8Num45z0"/>
    <w:rPr>
      <w:rFonts w:ascii="Times New Roman" w:hAnsi="Times New Roman" w:cs="Times New Roman"/>
    </w:rPr>
  </w:style>
  <w:style w:type="character" w:customStyle="1" w:styleId="WW8Num46z1">
    <w:name w:val="WW8Num46z1"/>
    <w:rPr>
      <w:rFonts w:ascii="Times New Roman" w:hAnsi="Times New Roman"/>
      <w:sz w:val="24"/>
      <w:szCs w:val="24"/>
    </w:rPr>
  </w:style>
  <w:style w:type="character" w:customStyle="1" w:styleId="WW8Num47z0">
    <w:name w:val="WW8Num47z0"/>
    <w:rPr>
      <w:rFonts w:ascii="Times New Roman" w:hAnsi="Times New Roman" w:cs="Times New Roman"/>
    </w:rPr>
  </w:style>
  <w:style w:type="character" w:customStyle="1" w:styleId="WW8NumSt3z0">
    <w:name w:val="WW8NumSt3z0"/>
    <w:rPr>
      <w:rFonts w:ascii="Times New Roman" w:hAnsi="Times New Roman" w:cs="Times New Roman"/>
    </w:rPr>
  </w:style>
  <w:style w:type="character" w:customStyle="1" w:styleId="WW8NumSt7z0">
    <w:name w:val="WW8NumSt7z0"/>
    <w:rPr>
      <w:rFonts w:ascii="Times New Roman" w:hAnsi="Times New Roman" w:cs="Times New Roman"/>
    </w:rPr>
  </w:style>
  <w:style w:type="character" w:customStyle="1" w:styleId="WW8NumSt16z0">
    <w:name w:val="WW8NumSt16z0"/>
    <w:rPr>
      <w:rFonts w:ascii="Times New Roman" w:hAnsi="Times New Roman" w:cs="Times New Roman"/>
    </w:rPr>
  </w:style>
  <w:style w:type="character" w:customStyle="1" w:styleId="10">
    <w:name w:val="Основной шрифт абзаца1"/>
  </w:style>
  <w:style w:type="character" w:styleId="a4">
    <w:name w:val="page number"/>
    <w:basedOn w:val="10"/>
  </w:style>
  <w:style w:type="character" w:styleId="a5">
    <w:name w:val="Strong"/>
    <w:qFormat/>
    <w:rPr>
      <w:rFonts w:cs="Times New Roman"/>
      <w:b/>
      <w:bCs/>
    </w:rPr>
  </w:style>
  <w:style w:type="character" w:customStyle="1" w:styleId="a6">
    <w:name w:val="Символ нумерации"/>
  </w:style>
  <w:style w:type="paragraph" w:customStyle="1" w:styleId="11">
    <w:name w:val="Название1"/>
    <w:basedOn w:val="a"/>
    <w:next w:val="a0"/>
    <w:pPr>
      <w:keepNext/>
      <w:spacing w:before="240" w:after="120"/>
    </w:pPr>
    <w:rPr>
      <w:rFonts w:ascii="Arial" w:eastAsia="Lucida Sans Unicode" w:hAnsi="Arial" w:cs="Tahoma"/>
      <w:sz w:val="28"/>
      <w:szCs w:val="28"/>
    </w:rPr>
  </w:style>
  <w:style w:type="paragraph" w:styleId="a0">
    <w:name w:val="Body Text"/>
    <w:basedOn w:val="a"/>
    <w:pPr>
      <w:spacing w:after="120"/>
    </w:pPr>
  </w:style>
  <w:style w:type="paragraph" w:styleId="a7">
    <w:name w:val="List"/>
    <w:basedOn w:val="a0"/>
    <w:rPr>
      <w:rFonts w:ascii="Arial" w:hAnsi="Arial" w:cs="Tahoma"/>
    </w:rPr>
  </w:style>
  <w:style w:type="paragraph" w:customStyle="1" w:styleId="100">
    <w:name w:val="Название10"/>
    <w:basedOn w:val="a"/>
    <w:pPr>
      <w:suppressLineNumbers/>
      <w:spacing w:before="120" w:after="120"/>
    </w:pPr>
    <w:rPr>
      <w:rFonts w:ascii="Arial" w:hAnsi="Arial" w:cs="Tahoma"/>
      <w:i/>
      <w:iCs/>
      <w:szCs w:val="24"/>
    </w:rPr>
  </w:style>
  <w:style w:type="paragraph" w:customStyle="1" w:styleId="12">
    <w:name w:val="Указатель1"/>
    <w:basedOn w:val="a"/>
    <w:pPr>
      <w:suppressLineNumbers/>
    </w:pPr>
    <w:rPr>
      <w:rFonts w:ascii="Arial" w:hAnsi="Arial" w:cs="Tahoma"/>
    </w:rPr>
  </w:style>
  <w:style w:type="paragraph" w:customStyle="1" w:styleId="DefaultParagraphFontParaCharChar">
    <w:name w:val="Default Paragraph Font Para Char Char Знак"/>
    <w:basedOn w:val="a"/>
    <w:pPr>
      <w:spacing w:after="160" w:line="240" w:lineRule="exact"/>
    </w:pPr>
    <w:rPr>
      <w:rFonts w:ascii="Verdana" w:hAnsi="Verdana" w:cs="Verdana"/>
      <w:lang w:val="en-US"/>
    </w:rPr>
  </w:style>
  <w:style w:type="paragraph" w:styleId="a8">
    <w:name w:val="header"/>
    <w:basedOn w:val="a"/>
    <w:link w:val="a9"/>
    <w:pPr>
      <w:tabs>
        <w:tab w:val="center" w:pos="4677"/>
        <w:tab w:val="right" w:pos="9355"/>
      </w:tabs>
    </w:pPr>
  </w:style>
  <w:style w:type="paragraph" w:styleId="aa">
    <w:name w:val="footer"/>
    <w:basedOn w:val="a"/>
    <w:link w:val="ab"/>
    <w:uiPriority w:val="99"/>
    <w:pPr>
      <w:tabs>
        <w:tab w:val="center" w:pos="4677"/>
        <w:tab w:val="right" w:pos="9355"/>
      </w:tabs>
    </w:pPr>
  </w:style>
  <w:style w:type="paragraph" w:styleId="ac">
    <w:name w:val="Title"/>
    <w:basedOn w:val="a"/>
    <w:next w:val="ad"/>
    <w:qFormat/>
    <w:pPr>
      <w:spacing w:line="360" w:lineRule="atLeast"/>
      <w:jc w:val="center"/>
      <w:textAlignment w:val="baseline"/>
    </w:pPr>
    <w:rPr>
      <w:sz w:val="28"/>
      <w:szCs w:val="24"/>
    </w:rPr>
  </w:style>
  <w:style w:type="paragraph" w:styleId="ad">
    <w:name w:val="Subtitle"/>
    <w:basedOn w:val="11"/>
    <w:next w:val="a0"/>
    <w:link w:val="ae"/>
    <w:uiPriority w:val="99"/>
    <w:qFormat/>
    <w:pPr>
      <w:jc w:val="center"/>
    </w:pPr>
    <w:rPr>
      <w:i/>
      <w:iCs/>
    </w:rPr>
  </w:style>
  <w:style w:type="paragraph" w:customStyle="1" w:styleId="ConsNormal">
    <w:name w:val="ConsNormal"/>
    <w:pPr>
      <w:widowControl w:val="0"/>
      <w:suppressAutoHyphens/>
      <w:autoSpaceDE w:val="0"/>
      <w:ind w:firstLine="720"/>
    </w:pPr>
    <w:rPr>
      <w:rFonts w:ascii="Arial" w:eastAsia="Arial" w:hAnsi="Arial"/>
      <w:lang w:eastAsia="ar-SA"/>
    </w:rPr>
  </w:style>
  <w:style w:type="paragraph" w:customStyle="1" w:styleId="31">
    <w:name w:val="Основной текст с отступом 31"/>
    <w:basedOn w:val="a"/>
    <w:pPr>
      <w:spacing w:after="120"/>
      <w:ind w:left="283"/>
      <w:jc w:val="both"/>
    </w:pPr>
    <w:rPr>
      <w:sz w:val="16"/>
    </w:rPr>
  </w:style>
  <w:style w:type="paragraph" w:customStyle="1" w:styleId="13">
    <w:name w:val="Без интервала1"/>
    <w:pPr>
      <w:suppressAutoHyphens/>
    </w:pPr>
    <w:rPr>
      <w:rFonts w:ascii="Calibri" w:eastAsia="Arial" w:hAnsi="Calibri"/>
      <w:sz w:val="22"/>
      <w:szCs w:val="22"/>
      <w:lang w:eastAsia="ar-SA"/>
    </w:rPr>
  </w:style>
  <w:style w:type="paragraph" w:styleId="af">
    <w:name w:val="Balloon Text"/>
    <w:basedOn w:val="a"/>
    <w:rPr>
      <w:rFonts w:ascii="Tahoma" w:hAnsi="Tahoma" w:cs="Tahoma"/>
      <w:sz w:val="16"/>
      <w:szCs w:val="16"/>
    </w:rPr>
  </w:style>
  <w:style w:type="paragraph" w:customStyle="1" w:styleId="af0">
    <w:name w:val="Содержимое таблицы"/>
    <w:basedOn w:val="a"/>
    <w:pPr>
      <w:suppressLineNumbers/>
    </w:pPr>
  </w:style>
  <w:style w:type="paragraph" w:customStyle="1" w:styleId="af1">
    <w:name w:val="Заголовок таблицы"/>
    <w:basedOn w:val="af0"/>
    <w:pPr>
      <w:jc w:val="center"/>
    </w:pPr>
    <w:rPr>
      <w:b/>
      <w:bCs/>
    </w:rPr>
  </w:style>
  <w:style w:type="paragraph" w:customStyle="1" w:styleId="af2">
    <w:name w:val="Содержимое врезки"/>
    <w:basedOn w:val="a0"/>
  </w:style>
  <w:style w:type="character" w:styleId="af3">
    <w:name w:val="annotation reference"/>
    <w:semiHidden/>
    <w:rsid w:val="00515827"/>
    <w:rPr>
      <w:sz w:val="16"/>
      <w:szCs w:val="16"/>
    </w:rPr>
  </w:style>
  <w:style w:type="paragraph" w:styleId="af4">
    <w:name w:val="annotation text"/>
    <w:basedOn w:val="a"/>
    <w:semiHidden/>
    <w:rsid w:val="00515827"/>
  </w:style>
  <w:style w:type="paragraph" w:styleId="af5">
    <w:name w:val="annotation subject"/>
    <w:basedOn w:val="af4"/>
    <w:next w:val="af4"/>
    <w:semiHidden/>
    <w:rsid w:val="00515827"/>
    <w:rPr>
      <w:b/>
      <w:bCs/>
    </w:rPr>
  </w:style>
  <w:style w:type="paragraph" w:customStyle="1" w:styleId="120">
    <w:name w:val="Обычный + 12 пт"/>
    <w:aliases w:val="уплотненный на 12 пт"/>
    <w:basedOn w:val="a"/>
    <w:rsid w:val="007E0F3B"/>
    <w:pPr>
      <w:shd w:val="clear" w:color="auto" w:fill="FFFFFF"/>
      <w:tabs>
        <w:tab w:val="left" w:pos="1058"/>
      </w:tabs>
      <w:ind w:firstLine="567"/>
      <w:jc w:val="both"/>
    </w:pPr>
    <w:rPr>
      <w:spacing w:val="-12"/>
      <w:sz w:val="24"/>
      <w:szCs w:val="24"/>
    </w:rPr>
  </w:style>
  <w:style w:type="paragraph" w:styleId="21">
    <w:name w:val="Body Text 2"/>
    <w:basedOn w:val="a"/>
    <w:link w:val="22"/>
    <w:rsid w:val="005929D6"/>
    <w:pPr>
      <w:spacing w:after="120" w:line="480" w:lineRule="auto"/>
    </w:pPr>
  </w:style>
  <w:style w:type="character" w:customStyle="1" w:styleId="22">
    <w:name w:val="Основной текст 2 Знак"/>
    <w:link w:val="21"/>
    <w:rsid w:val="005929D6"/>
    <w:rPr>
      <w:lang w:eastAsia="ar-SA"/>
    </w:rPr>
  </w:style>
  <w:style w:type="character" w:customStyle="1" w:styleId="a9">
    <w:name w:val="Верхний колонтитул Знак"/>
    <w:link w:val="a8"/>
    <w:rsid w:val="00481E44"/>
    <w:rPr>
      <w:lang w:eastAsia="ar-SA"/>
    </w:rPr>
  </w:style>
  <w:style w:type="paragraph" w:styleId="af6">
    <w:name w:val="Body Text Indent"/>
    <w:basedOn w:val="a"/>
    <w:link w:val="af7"/>
    <w:unhideWhenUsed/>
    <w:rsid w:val="00481E44"/>
    <w:pPr>
      <w:spacing w:after="120"/>
      <w:ind w:left="283"/>
    </w:pPr>
    <w:rPr>
      <w:sz w:val="24"/>
      <w:szCs w:val="24"/>
      <w:lang w:eastAsia="ru-RU"/>
    </w:rPr>
  </w:style>
  <w:style w:type="character" w:customStyle="1" w:styleId="af7">
    <w:name w:val="Основной текст с отступом Знак"/>
    <w:link w:val="af6"/>
    <w:rsid w:val="00481E44"/>
    <w:rPr>
      <w:sz w:val="24"/>
      <w:szCs w:val="24"/>
    </w:rPr>
  </w:style>
  <w:style w:type="paragraph" w:customStyle="1" w:styleId="Standard">
    <w:name w:val="Standard"/>
    <w:rsid w:val="00481E44"/>
    <w:pPr>
      <w:widowControl w:val="0"/>
      <w:suppressAutoHyphens/>
      <w:autoSpaceDN w:val="0"/>
    </w:pPr>
    <w:rPr>
      <w:rFonts w:eastAsia="Andale Sans UI" w:cs="Tahoma"/>
      <w:kern w:val="3"/>
      <w:sz w:val="24"/>
      <w:szCs w:val="24"/>
      <w:lang w:val="en-US" w:eastAsia="en-US" w:bidi="en-US"/>
    </w:rPr>
  </w:style>
  <w:style w:type="paragraph" w:customStyle="1" w:styleId="af8">
    <w:name w:val="Комментарии"/>
    <w:basedOn w:val="a"/>
    <w:link w:val="CharChar"/>
    <w:uiPriority w:val="99"/>
    <w:rsid w:val="00A17915"/>
    <w:pPr>
      <w:spacing w:line="360" w:lineRule="auto"/>
      <w:ind w:firstLine="851"/>
      <w:jc w:val="both"/>
    </w:pPr>
    <w:rPr>
      <w:color w:val="FF9900"/>
      <w:sz w:val="24"/>
      <w:szCs w:val="24"/>
      <w:lang w:eastAsia="ru-RU"/>
    </w:rPr>
  </w:style>
  <w:style w:type="character" w:customStyle="1" w:styleId="CharChar">
    <w:name w:val="Комментарии Char Char"/>
    <w:link w:val="af8"/>
    <w:uiPriority w:val="99"/>
    <w:locked/>
    <w:rsid w:val="00A17915"/>
    <w:rPr>
      <w:color w:val="FF9900"/>
      <w:sz w:val="24"/>
      <w:szCs w:val="24"/>
    </w:rPr>
  </w:style>
  <w:style w:type="paragraph" w:customStyle="1" w:styleId="ConsPlusNormal">
    <w:name w:val="ConsPlusNormal"/>
    <w:rsid w:val="00A85E24"/>
    <w:pPr>
      <w:widowControl w:val="0"/>
      <w:autoSpaceDE w:val="0"/>
      <w:autoSpaceDN w:val="0"/>
      <w:adjustRightInd w:val="0"/>
      <w:spacing w:line="360" w:lineRule="atLeast"/>
      <w:ind w:firstLine="720"/>
      <w:jc w:val="both"/>
      <w:textAlignment w:val="baseline"/>
    </w:pPr>
    <w:rPr>
      <w:rFonts w:ascii="Arial" w:hAnsi="Arial" w:cs="Arial"/>
      <w:lang w:eastAsia="ru-RU"/>
    </w:rPr>
  </w:style>
  <w:style w:type="character" w:customStyle="1" w:styleId="ab">
    <w:name w:val="Нижний колонтитул Знак"/>
    <w:link w:val="aa"/>
    <w:uiPriority w:val="99"/>
    <w:rsid w:val="00902FC3"/>
    <w:rPr>
      <w:lang w:eastAsia="ar-SA"/>
    </w:rPr>
  </w:style>
  <w:style w:type="paragraph" w:styleId="20">
    <w:name w:val="toc 2"/>
    <w:basedOn w:val="a"/>
    <w:next w:val="a"/>
    <w:autoRedefine/>
    <w:uiPriority w:val="99"/>
    <w:rsid w:val="003534E1"/>
    <w:pPr>
      <w:keepLines/>
      <w:numPr>
        <w:ilvl w:val="1"/>
        <w:numId w:val="10"/>
      </w:numPr>
      <w:tabs>
        <w:tab w:val="clear" w:pos="1440"/>
        <w:tab w:val="num" w:pos="0"/>
        <w:tab w:val="left" w:pos="600"/>
        <w:tab w:val="right" w:pos="9061"/>
        <w:tab w:val="right" w:pos="9356"/>
      </w:tabs>
      <w:spacing w:line="360" w:lineRule="auto"/>
      <w:ind w:left="0" w:right="1162" w:firstLine="0"/>
      <w:jc w:val="both"/>
    </w:pPr>
    <w:rPr>
      <w:noProof/>
      <w:sz w:val="32"/>
      <w:szCs w:val="32"/>
      <w:lang w:eastAsia="ru-RU"/>
    </w:rPr>
  </w:style>
  <w:style w:type="paragraph" w:styleId="40">
    <w:name w:val="toc 4"/>
    <w:basedOn w:val="a"/>
    <w:next w:val="a"/>
    <w:autoRedefine/>
    <w:uiPriority w:val="99"/>
    <w:rsid w:val="003534E1"/>
    <w:pPr>
      <w:keepLines/>
      <w:tabs>
        <w:tab w:val="left" w:pos="360"/>
        <w:tab w:val="right" w:pos="9061"/>
        <w:tab w:val="right" w:pos="9356"/>
      </w:tabs>
      <w:ind w:firstLine="480"/>
      <w:jc w:val="both"/>
    </w:pPr>
    <w:rPr>
      <w:noProof/>
      <w:sz w:val="24"/>
      <w:lang w:eastAsia="ru-RU"/>
    </w:rPr>
  </w:style>
  <w:style w:type="character" w:styleId="af9">
    <w:name w:val="Hyperlink"/>
    <w:uiPriority w:val="99"/>
    <w:rsid w:val="003534E1"/>
    <w:rPr>
      <w:rFonts w:ascii="Times New Roman" w:hAnsi="Times New Roman" w:cs="Times New Roman"/>
      <w:color w:val="0000FF"/>
      <w:u w:val="single"/>
    </w:rPr>
  </w:style>
  <w:style w:type="paragraph" w:customStyle="1" w:styleId="14">
    <w:name w:val="Абзац списка1"/>
    <w:basedOn w:val="a"/>
    <w:link w:val="ListParagraphChar1"/>
    <w:uiPriority w:val="99"/>
    <w:rsid w:val="003534E1"/>
    <w:pPr>
      <w:spacing w:after="160" w:line="480" w:lineRule="auto"/>
      <w:ind w:left="708" w:firstLine="851"/>
      <w:jc w:val="both"/>
    </w:pPr>
    <w:rPr>
      <w:sz w:val="24"/>
      <w:lang w:val="x-none" w:eastAsia="x-none"/>
    </w:rPr>
  </w:style>
  <w:style w:type="character" w:customStyle="1" w:styleId="ListParagraphChar1">
    <w:name w:val="List Paragraph Char1"/>
    <w:link w:val="14"/>
    <w:uiPriority w:val="99"/>
    <w:locked/>
    <w:rsid w:val="003534E1"/>
    <w:rPr>
      <w:sz w:val="24"/>
      <w:lang w:val="x-none" w:eastAsia="x-none"/>
    </w:rPr>
  </w:style>
  <w:style w:type="character" w:customStyle="1" w:styleId="ae">
    <w:name w:val="Подзаголовок Знак"/>
    <w:link w:val="ad"/>
    <w:uiPriority w:val="99"/>
    <w:locked/>
    <w:rsid w:val="003534E1"/>
    <w:rPr>
      <w:rFonts w:ascii="Arial" w:eastAsia="Lucida Sans Unicode" w:hAnsi="Arial" w:cs="Tahoma"/>
      <w:i/>
      <w:iCs/>
      <w:sz w:val="28"/>
      <w:szCs w:val="28"/>
      <w:lang w:eastAsia="ar-SA"/>
    </w:rPr>
  </w:style>
  <w:style w:type="paragraph" w:customStyle="1" w:styleId="ListParagraph1">
    <w:name w:val="List Paragraph1"/>
    <w:basedOn w:val="a"/>
    <w:uiPriority w:val="99"/>
    <w:rsid w:val="003534E1"/>
    <w:pPr>
      <w:ind w:left="720"/>
      <w:contextualSpacing/>
      <w:jc w:val="both"/>
    </w:pPr>
    <w:rPr>
      <w:sz w:val="22"/>
      <w:szCs w:val="22"/>
      <w:lang w:eastAsia="en-US"/>
    </w:rPr>
  </w:style>
  <w:style w:type="character" w:customStyle="1" w:styleId="FontStyle37">
    <w:name w:val="Font Style37"/>
    <w:uiPriority w:val="99"/>
    <w:rsid w:val="003534E1"/>
    <w:rPr>
      <w:rFonts w:ascii="Times New Roman" w:hAnsi="Times New Roman"/>
      <w:sz w:val="24"/>
    </w:rPr>
  </w:style>
  <w:style w:type="paragraph" w:customStyle="1" w:styleId="Style9">
    <w:name w:val="Style9"/>
    <w:basedOn w:val="a"/>
    <w:uiPriority w:val="99"/>
    <w:rsid w:val="003534E1"/>
    <w:pPr>
      <w:autoSpaceDN w:val="0"/>
      <w:adjustRightInd w:val="0"/>
    </w:pPr>
    <w:rPr>
      <w:sz w:val="24"/>
      <w:szCs w:val="24"/>
      <w:lang w:eastAsia="ru-RU"/>
    </w:rPr>
  </w:style>
  <w:style w:type="paragraph" w:styleId="afa">
    <w:name w:val="List Paragraph"/>
    <w:basedOn w:val="a"/>
    <w:uiPriority w:val="34"/>
    <w:qFormat/>
    <w:rsid w:val="003534E1"/>
    <w:pPr>
      <w:ind w:left="720"/>
      <w:contextualSpacing/>
    </w:pPr>
    <w:rPr>
      <w:color w:val="000000"/>
      <w:sz w:val="24"/>
      <w:lang w:eastAsia="ru-RU"/>
    </w:rPr>
  </w:style>
  <w:style w:type="paragraph" w:styleId="23">
    <w:name w:val="Body Text Indent 2"/>
    <w:basedOn w:val="a"/>
    <w:link w:val="24"/>
    <w:uiPriority w:val="99"/>
    <w:semiHidden/>
    <w:unhideWhenUsed/>
    <w:rsid w:val="00FC74A7"/>
    <w:pPr>
      <w:spacing w:after="120" w:line="480" w:lineRule="auto"/>
      <w:ind w:left="283"/>
    </w:pPr>
    <w:rPr>
      <w:sz w:val="24"/>
      <w:szCs w:val="24"/>
      <w:lang w:eastAsia="ru-RU"/>
    </w:rPr>
  </w:style>
  <w:style w:type="character" w:customStyle="1" w:styleId="24">
    <w:name w:val="Основной текст с отступом 2 Знак"/>
    <w:basedOn w:val="a1"/>
    <w:link w:val="23"/>
    <w:uiPriority w:val="99"/>
    <w:semiHidden/>
    <w:rsid w:val="00FC74A7"/>
    <w:rPr>
      <w:sz w:val="24"/>
      <w:szCs w:val="24"/>
      <w:lang w:eastAsia="ru-RU"/>
    </w:rPr>
  </w:style>
  <w:style w:type="paragraph" w:customStyle="1" w:styleId="s12">
    <w:name w:val="s_12"/>
    <w:basedOn w:val="a"/>
    <w:rsid w:val="00B2105B"/>
    <w:pPr>
      <w:ind w:firstLine="720"/>
    </w:pPr>
    <w:rPr>
      <w:sz w:val="24"/>
      <w:szCs w:val="24"/>
      <w:lang w:eastAsia="ru-RU"/>
    </w:rPr>
  </w:style>
  <w:style w:type="character" w:customStyle="1" w:styleId="30">
    <w:name w:val="Заголовок 3 Знак"/>
    <w:aliases w:val="H3 Знак,3 Знак,h3 Знак,Пункт Знак,1.Заголовок 3 Знак,Level 2 Знак,(пункт) Знак,1.1  Текст пункта в разделе Знак,Подр Знак,1.1  ????? ?????? ? ??????? Знак,Пункт разд. Знак,Заг.подразд. Знак,подразд Знак,подразд1 Знак,подразд2 Знак"/>
    <w:link w:val="3"/>
    <w:rsid w:val="00B2105B"/>
    <w:rPr>
      <w:b/>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79981">
      <w:bodyDiv w:val="1"/>
      <w:marLeft w:val="0"/>
      <w:marRight w:val="0"/>
      <w:marTop w:val="0"/>
      <w:marBottom w:val="0"/>
      <w:divBdr>
        <w:top w:val="none" w:sz="0" w:space="0" w:color="auto"/>
        <w:left w:val="none" w:sz="0" w:space="0" w:color="auto"/>
        <w:bottom w:val="none" w:sz="0" w:space="0" w:color="auto"/>
        <w:right w:val="none" w:sz="0" w:space="0" w:color="auto"/>
      </w:divBdr>
    </w:div>
    <w:div w:id="184565075">
      <w:bodyDiv w:val="1"/>
      <w:marLeft w:val="0"/>
      <w:marRight w:val="0"/>
      <w:marTop w:val="0"/>
      <w:marBottom w:val="0"/>
      <w:divBdr>
        <w:top w:val="none" w:sz="0" w:space="0" w:color="auto"/>
        <w:left w:val="none" w:sz="0" w:space="0" w:color="auto"/>
        <w:bottom w:val="none" w:sz="0" w:space="0" w:color="auto"/>
        <w:right w:val="none" w:sz="0" w:space="0" w:color="auto"/>
      </w:divBdr>
    </w:div>
    <w:div w:id="288362099">
      <w:bodyDiv w:val="1"/>
      <w:marLeft w:val="0"/>
      <w:marRight w:val="0"/>
      <w:marTop w:val="0"/>
      <w:marBottom w:val="0"/>
      <w:divBdr>
        <w:top w:val="none" w:sz="0" w:space="0" w:color="auto"/>
        <w:left w:val="none" w:sz="0" w:space="0" w:color="auto"/>
        <w:bottom w:val="none" w:sz="0" w:space="0" w:color="auto"/>
        <w:right w:val="none" w:sz="0" w:space="0" w:color="auto"/>
      </w:divBdr>
      <w:divsChild>
        <w:div w:id="1582104600">
          <w:marLeft w:val="0"/>
          <w:marRight w:val="0"/>
          <w:marTop w:val="0"/>
          <w:marBottom w:val="0"/>
          <w:divBdr>
            <w:top w:val="none" w:sz="0" w:space="0" w:color="auto"/>
            <w:left w:val="none" w:sz="0" w:space="0" w:color="auto"/>
            <w:bottom w:val="none" w:sz="0" w:space="0" w:color="auto"/>
            <w:right w:val="none" w:sz="0" w:space="0" w:color="auto"/>
          </w:divBdr>
        </w:div>
      </w:divsChild>
    </w:div>
    <w:div w:id="366873690">
      <w:bodyDiv w:val="1"/>
      <w:marLeft w:val="0"/>
      <w:marRight w:val="0"/>
      <w:marTop w:val="0"/>
      <w:marBottom w:val="0"/>
      <w:divBdr>
        <w:top w:val="none" w:sz="0" w:space="0" w:color="auto"/>
        <w:left w:val="none" w:sz="0" w:space="0" w:color="auto"/>
        <w:bottom w:val="none" w:sz="0" w:space="0" w:color="auto"/>
        <w:right w:val="none" w:sz="0" w:space="0" w:color="auto"/>
      </w:divBdr>
    </w:div>
    <w:div w:id="385449478">
      <w:bodyDiv w:val="1"/>
      <w:marLeft w:val="0"/>
      <w:marRight w:val="0"/>
      <w:marTop w:val="0"/>
      <w:marBottom w:val="0"/>
      <w:divBdr>
        <w:top w:val="none" w:sz="0" w:space="0" w:color="auto"/>
        <w:left w:val="none" w:sz="0" w:space="0" w:color="auto"/>
        <w:bottom w:val="none" w:sz="0" w:space="0" w:color="auto"/>
        <w:right w:val="none" w:sz="0" w:space="0" w:color="auto"/>
      </w:divBdr>
    </w:div>
    <w:div w:id="433210889">
      <w:bodyDiv w:val="1"/>
      <w:marLeft w:val="0"/>
      <w:marRight w:val="0"/>
      <w:marTop w:val="0"/>
      <w:marBottom w:val="0"/>
      <w:divBdr>
        <w:top w:val="none" w:sz="0" w:space="0" w:color="auto"/>
        <w:left w:val="none" w:sz="0" w:space="0" w:color="auto"/>
        <w:bottom w:val="none" w:sz="0" w:space="0" w:color="auto"/>
        <w:right w:val="none" w:sz="0" w:space="0" w:color="auto"/>
      </w:divBdr>
    </w:div>
    <w:div w:id="625501658">
      <w:bodyDiv w:val="1"/>
      <w:marLeft w:val="0"/>
      <w:marRight w:val="0"/>
      <w:marTop w:val="0"/>
      <w:marBottom w:val="0"/>
      <w:divBdr>
        <w:top w:val="none" w:sz="0" w:space="0" w:color="auto"/>
        <w:left w:val="none" w:sz="0" w:space="0" w:color="auto"/>
        <w:bottom w:val="none" w:sz="0" w:space="0" w:color="auto"/>
        <w:right w:val="none" w:sz="0" w:space="0" w:color="auto"/>
      </w:divBdr>
    </w:div>
    <w:div w:id="958953596">
      <w:bodyDiv w:val="1"/>
      <w:marLeft w:val="0"/>
      <w:marRight w:val="0"/>
      <w:marTop w:val="0"/>
      <w:marBottom w:val="0"/>
      <w:divBdr>
        <w:top w:val="none" w:sz="0" w:space="0" w:color="auto"/>
        <w:left w:val="none" w:sz="0" w:space="0" w:color="auto"/>
        <w:bottom w:val="none" w:sz="0" w:space="0" w:color="auto"/>
        <w:right w:val="none" w:sz="0" w:space="0" w:color="auto"/>
      </w:divBdr>
    </w:div>
    <w:div w:id="1084230864">
      <w:bodyDiv w:val="1"/>
      <w:marLeft w:val="0"/>
      <w:marRight w:val="0"/>
      <w:marTop w:val="0"/>
      <w:marBottom w:val="0"/>
      <w:divBdr>
        <w:top w:val="none" w:sz="0" w:space="0" w:color="auto"/>
        <w:left w:val="none" w:sz="0" w:space="0" w:color="auto"/>
        <w:bottom w:val="none" w:sz="0" w:space="0" w:color="auto"/>
        <w:right w:val="none" w:sz="0" w:space="0" w:color="auto"/>
      </w:divBdr>
    </w:div>
    <w:div w:id="1147934796">
      <w:bodyDiv w:val="1"/>
      <w:marLeft w:val="0"/>
      <w:marRight w:val="0"/>
      <w:marTop w:val="0"/>
      <w:marBottom w:val="0"/>
      <w:divBdr>
        <w:top w:val="none" w:sz="0" w:space="0" w:color="auto"/>
        <w:left w:val="none" w:sz="0" w:space="0" w:color="auto"/>
        <w:bottom w:val="none" w:sz="0" w:space="0" w:color="auto"/>
        <w:right w:val="none" w:sz="0" w:space="0" w:color="auto"/>
      </w:divBdr>
    </w:div>
    <w:div w:id="1271741359">
      <w:bodyDiv w:val="1"/>
      <w:marLeft w:val="0"/>
      <w:marRight w:val="0"/>
      <w:marTop w:val="0"/>
      <w:marBottom w:val="0"/>
      <w:divBdr>
        <w:top w:val="none" w:sz="0" w:space="0" w:color="auto"/>
        <w:left w:val="none" w:sz="0" w:space="0" w:color="auto"/>
        <w:bottom w:val="none" w:sz="0" w:space="0" w:color="auto"/>
        <w:right w:val="none" w:sz="0" w:space="0" w:color="auto"/>
      </w:divBdr>
    </w:div>
    <w:div w:id="1340960117">
      <w:bodyDiv w:val="1"/>
      <w:marLeft w:val="0"/>
      <w:marRight w:val="0"/>
      <w:marTop w:val="0"/>
      <w:marBottom w:val="0"/>
      <w:divBdr>
        <w:top w:val="none" w:sz="0" w:space="0" w:color="auto"/>
        <w:left w:val="none" w:sz="0" w:space="0" w:color="auto"/>
        <w:bottom w:val="none" w:sz="0" w:space="0" w:color="auto"/>
        <w:right w:val="none" w:sz="0" w:space="0" w:color="auto"/>
      </w:divBdr>
    </w:div>
    <w:div w:id="1932347047">
      <w:bodyDiv w:val="1"/>
      <w:marLeft w:val="0"/>
      <w:marRight w:val="0"/>
      <w:marTop w:val="0"/>
      <w:marBottom w:val="0"/>
      <w:divBdr>
        <w:top w:val="none" w:sz="0" w:space="0" w:color="auto"/>
        <w:left w:val="none" w:sz="0" w:space="0" w:color="auto"/>
        <w:bottom w:val="none" w:sz="0" w:space="0" w:color="auto"/>
        <w:right w:val="none" w:sz="0" w:space="0" w:color="auto"/>
      </w:divBdr>
    </w:div>
    <w:div w:id="203222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plus:/offline/ref=58304FDCBC581BB28CECB271E36381C3BF1B92D72474A93ABC4771F64124760991D6EB088D3D34F4yAgE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105152E790B2E76EA0B145E0B2AAA3F5B3CC66DF4CB669BD8DC5A57928626E3EEEB9166ADBBEFDE9O0o6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03806-39C0-4266-B337-729A6960B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11</Pages>
  <Words>5251</Words>
  <Characters>29935</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Приложение 4 к приказу</vt:lpstr>
    </vt:vector>
  </TitlesOfParts>
  <Company>ME</Company>
  <LinksUpToDate>false</LinksUpToDate>
  <CharactersWithSpaces>35116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4 к приказу</dc:title>
  <dc:subject/>
  <dc:creator>Law2</dc:creator>
  <cp:keywords/>
  <cp:lastModifiedBy>Галимова Гуля Ибрагимовна</cp:lastModifiedBy>
  <cp:revision>39</cp:revision>
  <cp:lastPrinted>2017-05-19T11:22:00Z</cp:lastPrinted>
  <dcterms:created xsi:type="dcterms:W3CDTF">2015-12-17T12:17:00Z</dcterms:created>
  <dcterms:modified xsi:type="dcterms:W3CDTF">2017-05-19T11:23:00Z</dcterms:modified>
</cp:coreProperties>
</file>